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83737" w14:textId="77777777" w:rsidR="005644EB" w:rsidRDefault="005644EB">
      <w:pPr>
        <w:spacing w:before="10" w:line="100" w:lineRule="exact"/>
        <w:rPr>
          <w:sz w:val="10"/>
          <w:szCs w:val="10"/>
        </w:rPr>
      </w:pPr>
    </w:p>
    <w:p w14:paraId="115B0D0E" w14:textId="77777777" w:rsidR="005644EB" w:rsidRDefault="005D4AC2">
      <w:pPr>
        <w:ind w:left="113"/>
      </w:pPr>
      <w:r>
        <w:pict w14:anchorId="22F6DC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75pt;height:78pt">
            <v:imagedata r:id="rId7" o:title=""/>
          </v:shape>
        </w:pict>
      </w:r>
    </w:p>
    <w:p w14:paraId="6D107DEB" w14:textId="77777777" w:rsidR="005644EB" w:rsidRDefault="005644EB">
      <w:pPr>
        <w:spacing w:line="200" w:lineRule="exact"/>
      </w:pPr>
    </w:p>
    <w:p w14:paraId="2CBB842D" w14:textId="77777777" w:rsidR="005644EB" w:rsidRDefault="005644EB">
      <w:pPr>
        <w:spacing w:line="200" w:lineRule="exact"/>
      </w:pPr>
    </w:p>
    <w:p w14:paraId="30CA8A17" w14:textId="77777777" w:rsidR="005644EB" w:rsidRDefault="005644EB">
      <w:pPr>
        <w:spacing w:before="16" w:line="240" w:lineRule="exact"/>
        <w:rPr>
          <w:sz w:val="24"/>
          <w:szCs w:val="24"/>
        </w:rPr>
      </w:pPr>
    </w:p>
    <w:p w14:paraId="652062BB" w14:textId="77777777" w:rsidR="005644EB" w:rsidRDefault="00025F5D">
      <w:pPr>
        <w:spacing w:before="25"/>
        <w:ind w:left="1192" w:right="1198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No</w:t>
      </w:r>
      <w:r>
        <w:rPr>
          <w:rFonts w:ascii="Arial" w:eastAsia="Arial" w:hAnsi="Arial" w:cs="Arial"/>
          <w:b/>
          <w:sz w:val="28"/>
          <w:szCs w:val="28"/>
        </w:rPr>
        <w:t>m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at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z w:val="28"/>
          <w:szCs w:val="28"/>
        </w:rPr>
        <w:t>n f</w:t>
      </w:r>
      <w:r>
        <w:rPr>
          <w:rFonts w:ascii="Arial" w:eastAsia="Arial" w:hAnsi="Arial" w:cs="Arial"/>
          <w:b/>
          <w:spacing w:val="-1"/>
          <w:sz w:val="28"/>
          <w:szCs w:val="28"/>
        </w:rPr>
        <w:t>or</w:t>
      </w:r>
      <w:r>
        <w:rPr>
          <w:rFonts w:ascii="Arial" w:eastAsia="Arial" w:hAnsi="Arial" w:cs="Arial"/>
          <w:b/>
          <w:sz w:val="28"/>
          <w:szCs w:val="28"/>
        </w:rPr>
        <w:t>m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2"/>
          <w:sz w:val="28"/>
          <w:szCs w:val="28"/>
        </w:rPr>
        <w:t>f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z w:val="28"/>
          <w:szCs w:val="28"/>
        </w:rPr>
        <w:t>r</w:t>
      </w:r>
      <w:r>
        <w:rPr>
          <w:rFonts w:ascii="Arial" w:eastAsia="Arial" w:hAnsi="Arial" w:cs="Arial"/>
          <w:b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F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spacing w:val="-6"/>
          <w:sz w:val="28"/>
          <w:szCs w:val="28"/>
        </w:rPr>
        <w:t>o</w:t>
      </w:r>
      <w:r>
        <w:rPr>
          <w:rFonts w:ascii="Arial" w:eastAsia="Arial" w:hAnsi="Arial" w:cs="Arial"/>
          <w:b/>
          <w:spacing w:val="4"/>
          <w:sz w:val="28"/>
          <w:szCs w:val="28"/>
        </w:rPr>
        <w:t>w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h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3"/>
          <w:sz w:val="28"/>
          <w:szCs w:val="28"/>
        </w:rPr>
        <w:t>b</w:t>
      </w:r>
      <w:r>
        <w:rPr>
          <w:rFonts w:ascii="Arial" w:eastAsia="Arial" w:hAnsi="Arial" w:cs="Arial"/>
          <w:b/>
          <w:sz w:val="28"/>
          <w:szCs w:val="28"/>
        </w:rPr>
        <w:t>y</w:t>
      </w:r>
      <w:r>
        <w:rPr>
          <w:rFonts w:ascii="Arial" w:eastAsia="Arial" w:hAnsi="Arial" w:cs="Arial"/>
          <w:b/>
          <w:spacing w:val="-8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tat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sz w:val="28"/>
          <w:szCs w:val="28"/>
        </w:rPr>
        <w:t>f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Coun</w:t>
      </w:r>
      <w:r>
        <w:rPr>
          <w:rFonts w:ascii="Arial" w:eastAsia="Arial" w:hAnsi="Arial" w:cs="Arial"/>
          <w:b/>
          <w:sz w:val="28"/>
          <w:szCs w:val="28"/>
        </w:rPr>
        <w:t>c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l</w:t>
      </w:r>
    </w:p>
    <w:p w14:paraId="267879A0" w14:textId="77777777" w:rsidR="005644EB" w:rsidRDefault="005644EB">
      <w:pPr>
        <w:spacing w:before="10" w:line="100" w:lineRule="exact"/>
        <w:rPr>
          <w:sz w:val="11"/>
          <w:szCs w:val="11"/>
        </w:rPr>
      </w:pPr>
    </w:p>
    <w:p w14:paraId="76DEB2DB" w14:textId="77777777" w:rsidR="005644EB" w:rsidRDefault="00025F5D">
      <w:pPr>
        <w:ind w:left="2351" w:right="2355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Fo</w:t>
      </w:r>
      <w:r>
        <w:rPr>
          <w:rFonts w:ascii="Arial" w:eastAsia="Arial" w:hAnsi="Arial" w:cs="Arial"/>
          <w:b/>
          <w:sz w:val="28"/>
          <w:szCs w:val="28"/>
        </w:rPr>
        <w:t>r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3"/>
          <w:sz w:val="28"/>
          <w:szCs w:val="28"/>
        </w:rPr>
        <w:t>c</w:t>
      </w:r>
      <w:r>
        <w:rPr>
          <w:rFonts w:ascii="Arial" w:eastAsia="Arial" w:hAnsi="Arial" w:cs="Arial"/>
          <w:b/>
          <w:sz w:val="28"/>
          <w:szCs w:val="28"/>
        </w:rPr>
        <w:t xml:space="preserve">al </w:t>
      </w:r>
      <w:r>
        <w:rPr>
          <w:rFonts w:ascii="Arial" w:eastAsia="Arial" w:hAnsi="Arial" w:cs="Arial"/>
          <w:b/>
          <w:spacing w:val="-1"/>
          <w:sz w:val="28"/>
          <w:szCs w:val="28"/>
        </w:rPr>
        <w:t>p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ac</w:t>
      </w:r>
      <w:r>
        <w:rPr>
          <w:rFonts w:ascii="Arial" w:eastAsia="Arial" w:hAnsi="Arial" w:cs="Arial"/>
          <w:b/>
          <w:spacing w:val="-3"/>
          <w:sz w:val="28"/>
          <w:szCs w:val="28"/>
        </w:rPr>
        <w:t>t</w:t>
      </w:r>
      <w:r>
        <w:rPr>
          <w:rFonts w:ascii="Arial" w:eastAsia="Arial" w:hAnsi="Arial" w:cs="Arial"/>
          <w:b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sz w:val="28"/>
          <w:szCs w:val="28"/>
        </w:rPr>
        <w:t>on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 xml:space="preserve"> o</w:t>
      </w:r>
      <w:r>
        <w:rPr>
          <w:rFonts w:ascii="Arial" w:eastAsia="Arial" w:hAnsi="Arial" w:cs="Arial"/>
          <w:b/>
          <w:sz w:val="28"/>
          <w:szCs w:val="28"/>
        </w:rPr>
        <w:t>r sc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pacing w:val="-2"/>
          <w:sz w:val="28"/>
          <w:szCs w:val="28"/>
        </w:rPr>
        <w:t>t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3"/>
          <w:sz w:val="28"/>
          <w:szCs w:val="28"/>
        </w:rPr>
        <w:t>s</w:t>
      </w:r>
      <w:r>
        <w:rPr>
          <w:rFonts w:ascii="Arial" w:eastAsia="Arial" w:hAnsi="Arial" w:cs="Arial"/>
          <w:b/>
          <w:sz w:val="28"/>
          <w:szCs w:val="28"/>
        </w:rPr>
        <w:t>ts</w:t>
      </w:r>
    </w:p>
    <w:p w14:paraId="5880838D" w14:textId="77777777" w:rsidR="005644EB" w:rsidRDefault="005644EB">
      <w:pPr>
        <w:spacing w:before="10" w:line="100" w:lineRule="exact"/>
        <w:rPr>
          <w:sz w:val="11"/>
          <w:szCs w:val="11"/>
        </w:rPr>
      </w:pPr>
    </w:p>
    <w:p w14:paraId="5543AC23" w14:textId="77777777" w:rsidR="005644EB" w:rsidRDefault="00025F5D">
      <w:pPr>
        <w:ind w:left="3670" w:right="367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pacing w:val="-1"/>
          <w:sz w:val="28"/>
          <w:szCs w:val="28"/>
        </w:rPr>
        <w:t>Und</w:t>
      </w:r>
      <w:r>
        <w:rPr>
          <w:rFonts w:ascii="Arial" w:eastAsia="Arial" w:hAnsi="Arial" w:cs="Arial"/>
          <w:b/>
          <w:sz w:val="28"/>
          <w:szCs w:val="28"/>
        </w:rPr>
        <w:t>er</w:t>
      </w:r>
      <w:r>
        <w:rPr>
          <w:rFonts w:ascii="Arial" w:eastAsia="Arial" w:hAnsi="Arial" w:cs="Arial"/>
          <w:b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4"/>
          <w:sz w:val="28"/>
          <w:szCs w:val="28"/>
        </w:rPr>
        <w:t>B</w:t>
      </w:r>
      <w:r>
        <w:rPr>
          <w:rFonts w:ascii="Arial" w:eastAsia="Arial" w:hAnsi="Arial" w:cs="Arial"/>
          <w:b/>
          <w:spacing w:val="-7"/>
          <w:sz w:val="28"/>
          <w:szCs w:val="28"/>
        </w:rPr>
        <w:t>y</w:t>
      </w:r>
      <w:r>
        <w:rPr>
          <w:rFonts w:ascii="Arial" w:eastAsia="Arial" w:hAnsi="Arial" w:cs="Arial"/>
          <w:b/>
          <w:sz w:val="28"/>
          <w:szCs w:val="28"/>
        </w:rPr>
        <w:t>-</w:t>
      </w:r>
      <w:r>
        <w:rPr>
          <w:rFonts w:ascii="Arial" w:eastAsia="Arial" w:hAnsi="Arial" w:cs="Arial"/>
          <w:b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spacing w:val="-3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w</w:t>
      </w:r>
      <w:r>
        <w:rPr>
          <w:rFonts w:ascii="Arial" w:eastAsia="Arial" w:hAnsi="Arial" w:cs="Arial"/>
          <w:b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1"/>
          <w:sz w:val="28"/>
          <w:szCs w:val="28"/>
        </w:rPr>
        <w:t>7</w:t>
      </w:r>
      <w:r>
        <w:rPr>
          <w:rFonts w:ascii="Arial" w:eastAsia="Arial" w:hAnsi="Arial" w:cs="Arial"/>
          <w:b/>
          <w:spacing w:val="-2"/>
          <w:sz w:val="28"/>
          <w:szCs w:val="28"/>
        </w:rPr>
        <w:t>(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3"/>
          <w:sz w:val="28"/>
          <w:szCs w:val="28"/>
        </w:rPr>
        <w:t>v</w:t>
      </w:r>
      <w:r>
        <w:rPr>
          <w:rFonts w:ascii="Arial" w:eastAsia="Arial" w:hAnsi="Arial" w:cs="Arial"/>
          <w:b/>
          <w:sz w:val="28"/>
          <w:szCs w:val="28"/>
        </w:rPr>
        <w:t>)</w:t>
      </w:r>
    </w:p>
    <w:p w14:paraId="202F947B" w14:textId="77777777" w:rsidR="005644EB" w:rsidRDefault="005644EB">
      <w:pPr>
        <w:spacing w:before="3" w:line="120" w:lineRule="exact"/>
        <w:rPr>
          <w:sz w:val="13"/>
          <w:szCs w:val="13"/>
        </w:rPr>
      </w:pPr>
    </w:p>
    <w:p w14:paraId="5C5FFD63" w14:textId="77777777" w:rsidR="005644EB" w:rsidRDefault="005644EB">
      <w:pPr>
        <w:spacing w:line="200" w:lineRule="exact"/>
      </w:pPr>
    </w:p>
    <w:p w14:paraId="69889C79" w14:textId="77777777" w:rsidR="005644EB" w:rsidRDefault="005644EB">
      <w:pPr>
        <w:spacing w:line="200" w:lineRule="exact"/>
      </w:pPr>
    </w:p>
    <w:p w14:paraId="38E7C22C" w14:textId="77777777" w:rsidR="005644EB" w:rsidRDefault="005644EB">
      <w:pPr>
        <w:spacing w:line="200" w:lineRule="exact"/>
      </w:pPr>
    </w:p>
    <w:p w14:paraId="74F72E43" w14:textId="6098108E" w:rsidR="003A662D" w:rsidRDefault="00025F5D">
      <w:pPr>
        <w:ind w:left="113" w:right="74"/>
        <w:jc w:val="both"/>
        <w:rPr>
          <w:rFonts w:ascii="Arial" w:eastAsia="Arial" w:hAnsi="Arial" w:cs="Arial"/>
          <w:i/>
          <w:spacing w:val="6"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T</w:t>
      </w:r>
      <w:r>
        <w:rPr>
          <w:rFonts w:ascii="Arial" w:eastAsia="Arial" w:hAnsi="Arial" w:cs="Arial"/>
          <w:i/>
          <w:spacing w:val="-1"/>
          <w:sz w:val="22"/>
          <w:szCs w:val="22"/>
        </w:rPr>
        <w:t>h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comp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pacing w:val="-3"/>
          <w:sz w:val="22"/>
          <w:szCs w:val="22"/>
        </w:rPr>
        <w:t>e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ed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f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2"/>
          <w:sz w:val="22"/>
          <w:szCs w:val="22"/>
        </w:rPr>
        <w:t>r</w:t>
      </w:r>
      <w:r>
        <w:rPr>
          <w:rFonts w:ascii="Arial" w:eastAsia="Arial" w:hAnsi="Arial" w:cs="Arial"/>
          <w:i/>
          <w:sz w:val="22"/>
          <w:szCs w:val="22"/>
        </w:rPr>
        <w:t>m</w:t>
      </w:r>
      <w:r>
        <w:rPr>
          <w:rFonts w:ascii="Arial" w:eastAsia="Arial" w:hAnsi="Arial" w:cs="Arial"/>
          <w:i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sh</w:t>
      </w:r>
      <w:r>
        <w:rPr>
          <w:rFonts w:ascii="Arial" w:eastAsia="Arial" w:hAnsi="Arial" w:cs="Arial"/>
          <w:i/>
          <w:spacing w:val="-3"/>
          <w:sz w:val="22"/>
          <w:szCs w:val="22"/>
        </w:rPr>
        <w:t>o</w:t>
      </w:r>
      <w:r>
        <w:rPr>
          <w:rFonts w:ascii="Arial" w:eastAsia="Arial" w:hAnsi="Arial" w:cs="Arial"/>
          <w:i/>
          <w:sz w:val="22"/>
          <w:szCs w:val="22"/>
        </w:rPr>
        <w:t>u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z w:val="22"/>
          <w:szCs w:val="22"/>
        </w:rPr>
        <w:t>d</w:t>
      </w:r>
      <w:r>
        <w:rPr>
          <w:rFonts w:ascii="Arial" w:eastAsia="Arial" w:hAnsi="Arial" w:cs="Arial"/>
          <w:i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be</w:t>
      </w:r>
      <w:r>
        <w:rPr>
          <w:rFonts w:ascii="Arial" w:eastAsia="Arial" w:hAnsi="Arial" w:cs="Arial"/>
          <w:i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su</w:t>
      </w:r>
      <w:r>
        <w:rPr>
          <w:rFonts w:ascii="Arial" w:eastAsia="Arial" w:hAnsi="Arial" w:cs="Arial"/>
          <w:i/>
          <w:spacing w:val="-3"/>
          <w:sz w:val="22"/>
          <w:szCs w:val="22"/>
        </w:rPr>
        <w:t>b</w:t>
      </w:r>
      <w:r>
        <w:rPr>
          <w:rFonts w:ascii="Arial" w:eastAsia="Arial" w:hAnsi="Arial" w:cs="Arial"/>
          <w:i/>
          <w:spacing w:val="1"/>
          <w:sz w:val="22"/>
          <w:szCs w:val="22"/>
        </w:rPr>
        <w:t>m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pacing w:val="1"/>
          <w:sz w:val="22"/>
          <w:szCs w:val="22"/>
        </w:rPr>
        <w:t>tt</w:t>
      </w:r>
      <w:r>
        <w:rPr>
          <w:rFonts w:ascii="Arial" w:eastAsia="Arial" w:hAnsi="Arial" w:cs="Arial"/>
          <w:i/>
          <w:sz w:val="22"/>
          <w:szCs w:val="22"/>
        </w:rPr>
        <w:t>ed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by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"/>
          <w:sz w:val="22"/>
          <w:szCs w:val="22"/>
        </w:rPr>
        <w:t>n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of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he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sp</w:t>
      </w:r>
      <w:r>
        <w:rPr>
          <w:rFonts w:ascii="Arial" w:eastAsia="Arial" w:hAnsi="Arial" w:cs="Arial"/>
          <w:i/>
          <w:spacing w:val="-1"/>
          <w:sz w:val="22"/>
          <w:szCs w:val="22"/>
        </w:rPr>
        <w:t>o</w:t>
      </w:r>
      <w:r>
        <w:rPr>
          <w:rFonts w:ascii="Arial" w:eastAsia="Arial" w:hAnsi="Arial" w:cs="Arial"/>
          <w:i/>
          <w:sz w:val="22"/>
          <w:szCs w:val="22"/>
        </w:rPr>
        <w:t>ns</w:t>
      </w:r>
      <w:r>
        <w:rPr>
          <w:rFonts w:ascii="Arial" w:eastAsia="Arial" w:hAnsi="Arial" w:cs="Arial"/>
          <w:i/>
          <w:spacing w:val="-3"/>
          <w:sz w:val="22"/>
          <w:szCs w:val="22"/>
        </w:rPr>
        <w:t>o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 xml:space="preserve">he </w:t>
      </w:r>
      <w:r>
        <w:rPr>
          <w:rFonts w:ascii="Arial" w:eastAsia="Arial" w:hAnsi="Arial" w:cs="Arial"/>
          <w:i/>
          <w:spacing w:val="-1"/>
          <w:sz w:val="22"/>
          <w:szCs w:val="22"/>
        </w:rPr>
        <w:t>R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-1"/>
          <w:sz w:val="22"/>
          <w:szCs w:val="22"/>
        </w:rPr>
        <w:t>gi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1"/>
          <w:sz w:val="22"/>
          <w:szCs w:val="22"/>
        </w:rPr>
        <w:t>tr</w:t>
      </w:r>
      <w:r>
        <w:rPr>
          <w:rFonts w:ascii="Arial" w:eastAsia="Arial" w:hAnsi="Arial" w:cs="Arial"/>
          <w:i/>
          <w:sz w:val="22"/>
          <w:szCs w:val="22"/>
        </w:rPr>
        <w:t>ar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at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he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C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"/>
          <w:sz w:val="22"/>
          <w:szCs w:val="22"/>
        </w:rPr>
        <w:t>ll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-1"/>
          <w:sz w:val="22"/>
          <w:szCs w:val="22"/>
        </w:rPr>
        <w:t>g</w:t>
      </w:r>
      <w:r>
        <w:rPr>
          <w:rFonts w:ascii="Arial" w:eastAsia="Arial" w:hAnsi="Arial" w:cs="Arial"/>
          <w:i/>
          <w:sz w:val="22"/>
          <w:szCs w:val="22"/>
        </w:rPr>
        <w:t>e a</w:t>
      </w:r>
      <w:r>
        <w:rPr>
          <w:rFonts w:ascii="Arial" w:eastAsia="Arial" w:hAnsi="Arial" w:cs="Arial"/>
          <w:i/>
          <w:spacing w:val="-1"/>
          <w:sz w:val="22"/>
          <w:szCs w:val="22"/>
        </w:rPr>
        <w:t>d</w:t>
      </w:r>
      <w:r>
        <w:rPr>
          <w:rFonts w:ascii="Arial" w:eastAsia="Arial" w:hAnsi="Arial" w:cs="Arial"/>
          <w:i/>
          <w:sz w:val="22"/>
          <w:szCs w:val="22"/>
        </w:rPr>
        <w:t>dress,</w:t>
      </w:r>
      <w:r>
        <w:rPr>
          <w:rFonts w:ascii="Arial" w:eastAsia="Arial" w:hAnsi="Arial" w:cs="Arial"/>
          <w:i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"/>
          <w:sz w:val="22"/>
          <w:szCs w:val="22"/>
        </w:rPr>
        <w:t>g</w:t>
      </w:r>
      <w:r>
        <w:rPr>
          <w:rFonts w:ascii="Arial" w:eastAsia="Arial" w:hAnsi="Arial" w:cs="Arial"/>
          <w:i/>
          <w:sz w:val="22"/>
          <w:szCs w:val="22"/>
        </w:rPr>
        <w:t>eth</w:t>
      </w:r>
      <w:r>
        <w:rPr>
          <w:rFonts w:ascii="Arial" w:eastAsia="Arial" w:hAnsi="Arial" w:cs="Arial"/>
          <w:i/>
          <w:spacing w:val="-2"/>
          <w:sz w:val="22"/>
          <w:szCs w:val="22"/>
        </w:rPr>
        <w:t>e</w:t>
      </w:r>
      <w:r>
        <w:rPr>
          <w:rFonts w:ascii="Arial" w:eastAsia="Arial" w:hAnsi="Arial" w:cs="Arial"/>
          <w:i/>
          <w:sz w:val="22"/>
          <w:szCs w:val="22"/>
        </w:rPr>
        <w:t>r</w:t>
      </w:r>
      <w:r>
        <w:rPr>
          <w:rFonts w:ascii="Arial" w:eastAsia="Arial" w:hAnsi="Arial" w:cs="Arial"/>
          <w:i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w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 xml:space="preserve">h 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pacing w:val="-3"/>
          <w:sz w:val="22"/>
          <w:szCs w:val="22"/>
        </w:rPr>
        <w:t>h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n</w:t>
      </w:r>
      <w:r>
        <w:rPr>
          <w:rFonts w:ascii="Arial" w:eastAsia="Arial" w:hAnsi="Arial" w:cs="Arial"/>
          <w:i/>
          <w:spacing w:val="-1"/>
          <w:sz w:val="22"/>
          <w:szCs w:val="22"/>
        </w:rPr>
        <w:t>o</w:t>
      </w:r>
      <w:r>
        <w:rPr>
          <w:rFonts w:ascii="Arial" w:eastAsia="Arial" w:hAnsi="Arial" w:cs="Arial"/>
          <w:i/>
          <w:spacing w:val="1"/>
          <w:sz w:val="22"/>
          <w:szCs w:val="22"/>
        </w:rPr>
        <w:t>m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n</w:t>
      </w:r>
      <w:r>
        <w:rPr>
          <w:rFonts w:ascii="Arial" w:eastAsia="Arial" w:hAnsi="Arial" w:cs="Arial"/>
          <w:i/>
          <w:spacing w:val="-1"/>
          <w:sz w:val="22"/>
          <w:szCs w:val="22"/>
        </w:rPr>
        <w:t>e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-6"/>
          <w:sz w:val="22"/>
          <w:szCs w:val="22"/>
        </w:rPr>
        <w:t>’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u</w:t>
      </w:r>
      <w:r>
        <w:rPr>
          <w:rFonts w:ascii="Arial" w:eastAsia="Arial" w:hAnsi="Arial" w:cs="Arial"/>
          <w:i/>
          <w:spacing w:val="3"/>
          <w:sz w:val="22"/>
          <w:szCs w:val="22"/>
        </w:rPr>
        <w:t>p</w:t>
      </w:r>
      <w:r>
        <w:rPr>
          <w:rFonts w:ascii="Arial" w:eastAsia="Arial" w:hAnsi="Arial" w:cs="Arial"/>
          <w:i/>
          <w:spacing w:val="1"/>
          <w:sz w:val="22"/>
          <w:szCs w:val="22"/>
        </w:rPr>
        <w:t>-t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1"/>
          <w:sz w:val="22"/>
          <w:szCs w:val="22"/>
        </w:rPr>
        <w:t>-</w:t>
      </w:r>
      <w:r>
        <w:rPr>
          <w:rFonts w:ascii="Arial" w:eastAsia="Arial" w:hAnsi="Arial" w:cs="Arial"/>
          <w:i/>
          <w:sz w:val="22"/>
          <w:szCs w:val="22"/>
        </w:rPr>
        <w:t>d</w:t>
      </w:r>
      <w:r>
        <w:rPr>
          <w:rFonts w:ascii="Arial" w:eastAsia="Arial" w:hAnsi="Arial" w:cs="Arial"/>
          <w:i/>
          <w:spacing w:val="-3"/>
          <w:sz w:val="22"/>
          <w:szCs w:val="22"/>
        </w:rPr>
        <w:t>a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2"/>
          <w:sz w:val="22"/>
          <w:szCs w:val="22"/>
        </w:rPr>
        <w:t>c</w:t>
      </w:r>
      <w:r>
        <w:rPr>
          <w:rFonts w:ascii="Arial" w:eastAsia="Arial" w:hAnsi="Arial" w:cs="Arial"/>
          <w:i/>
          <w:sz w:val="22"/>
          <w:szCs w:val="22"/>
        </w:rPr>
        <w:t>ur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cu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z w:val="22"/>
          <w:szCs w:val="22"/>
        </w:rPr>
        <w:t>um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v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-3"/>
          <w:sz w:val="22"/>
          <w:szCs w:val="22"/>
        </w:rPr>
        <w:t>e</w:t>
      </w:r>
      <w:r>
        <w:rPr>
          <w:rFonts w:ascii="Arial" w:eastAsia="Arial" w:hAnsi="Arial" w:cs="Arial"/>
          <w:i/>
          <w:sz w:val="22"/>
          <w:szCs w:val="22"/>
        </w:rPr>
        <w:t>.</w:t>
      </w:r>
      <w:r>
        <w:rPr>
          <w:rFonts w:ascii="Arial" w:eastAsia="Arial" w:hAnsi="Arial" w:cs="Arial"/>
          <w:i/>
          <w:spacing w:val="6"/>
          <w:sz w:val="22"/>
          <w:szCs w:val="22"/>
        </w:rPr>
        <w:t xml:space="preserve"> </w:t>
      </w:r>
      <w:r w:rsidR="003A662D">
        <w:rPr>
          <w:rFonts w:ascii="Arial" w:eastAsia="Arial" w:hAnsi="Arial" w:cs="Arial"/>
          <w:i/>
          <w:spacing w:val="6"/>
          <w:sz w:val="22"/>
          <w:szCs w:val="22"/>
        </w:rPr>
        <w:t>(Electronic submissions are encouraged)</w:t>
      </w:r>
    </w:p>
    <w:p w14:paraId="2E10E143" w14:textId="54A910D2" w:rsidR="005644EB" w:rsidRDefault="00025F5D">
      <w:pPr>
        <w:ind w:left="113" w:right="7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i/>
          <w:sz w:val="22"/>
          <w:szCs w:val="22"/>
        </w:rPr>
        <w:t>F</w:t>
      </w:r>
      <w:r>
        <w:rPr>
          <w:rFonts w:ascii="Arial" w:eastAsia="Arial" w:hAnsi="Arial" w:cs="Arial"/>
          <w:i/>
          <w:spacing w:val="-1"/>
          <w:sz w:val="22"/>
          <w:szCs w:val="22"/>
        </w:rPr>
        <w:t>ell</w:t>
      </w:r>
      <w:r>
        <w:rPr>
          <w:rFonts w:ascii="Arial" w:eastAsia="Arial" w:hAnsi="Arial" w:cs="Arial"/>
          <w:i/>
          <w:spacing w:val="-3"/>
          <w:sz w:val="22"/>
          <w:szCs w:val="22"/>
        </w:rPr>
        <w:t>o</w:t>
      </w:r>
      <w:r>
        <w:rPr>
          <w:rFonts w:ascii="Arial" w:eastAsia="Arial" w:hAnsi="Arial" w:cs="Arial"/>
          <w:i/>
          <w:spacing w:val="1"/>
          <w:sz w:val="22"/>
          <w:szCs w:val="22"/>
        </w:rPr>
        <w:t>w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of</w:t>
      </w:r>
      <w:r>
        <w:rPr>
          <w:rFonts w:ascii="Arial" w:eastAsia="Arial" w:hAnsi="Arial" w:cs="Arial"/>
          <w:i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he</w:t>
      </w:r>
      <w:r>
        <w:rPr>
          <w:rFonts w:ascii="Arial" w:eastAsia="Arial" w:hAnsi="Arial" w:cs="Arial"/>
          <w:i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R</w:t>
      </w:r>
      <w:r>
        <w:rPr>
          <w:rFonts w:ascii="Arial" w:eastAsia="Arial" w:hAnsi="Arial" w:cs="Arial"/>
          <w:i/>
          <w:sz w:val="22"/>
          <w:szCs w:val="22"/>
        </w:rPr>
        <w:t>oy</w:t>
      </w:r>
      <w:r>
        <w:rPr>
          <w:rFonts w:ascii="Arial" w:eastAsia="Arial" w:hAnsi="Arial" w:cs="Arial"/>
          <w:i/>
          <w:spacing w:val="-1"/>
          <w:sz w:val="22"/>
          <w:szCs w:val="22"/>
        </w:rPr>
        <w:t>a</w:t>
      </w:r>
      <w:r>
        <w:rPr>
          <w:rFonts w:ascii="Arial" w:eastAsia="Arial" w:hAnsi="Arial" w:cs="Arial"/>
          <w:i/>
          <w:sz w:val="22"/>
          <w:szCs w:val="22"/>
        </w:rPr>
        <w:t>l</w:t>
      </w:r>
      <w:r>
        <w:rPr>
          <w:rFonts w:ascii="Arial" w:eastAsia="Arial" w:hAnsi="Arial" w:cs="Arial"/>
          <w:i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C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"/>
          <w:sz w:val="22"/>
          <w:szCs w:val="22"/>
        </w:rPr>
        <w:t>ll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-1"/>
          <w:sz w:val="22"/>
          <w:szCs w:val="22"/>
        </w:rPr>
        <w:t>g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3"/>
          <w:sz w:val="22"/>
          <w:szCs w:val="22"/>
        </w:rPr>
        <w:t>o</w:t>
      </w:r>
      <w:r>
        <w:rPr>
          <w:rFonts w:ascii="Arial" w:eastAsia="Arial" w:hAnsi="Arial" w:cs="Arial"/>
          <w:i/>
          <w:sz w:val="22"/>
          <w:szCs w:val="22"/>
        </w:rPr>
        <w:t xml:space="preserve">f </w:t>
      </w:r>
      <w:r>
        <w:rPr>
          <w:rFonts w:ascii="Arial" w:eastAsia="Arial" w:hAnsi="Arial" w:cs="Arial"/>
          <w:i/>
          <w:spacing w:val="-1"/>
          <w:sz w:val="22"/>
          <w:szCs w:val="22"/>
        </w:rPr>
        <w:t>P</w:t>
      </w:r>
      <w:r>
        <w:rPr>
          <w:rFonts w:ascii="Arial" w:eastAsia="Arial" w:hAnsi="Arial" w:cs="Arial"/>
          <w:i/>
          <w:sz w:val="22"/>
          <w:szCs w:val="22"/>
        </w:rPr>
        <w:t>atho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"/>
          <w:sz w:val="22"/>
          <w:szCs w:val="22"/>
        </w:rPr>
        <w:t>gi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3"/>
          <w:sz w:val="22"/>
          <w:szCs w:val="22"/>
        </w:rPr>
        <w:t>o</w:t>
      </w:r>
      <w:r>
        <w:rPr>
          <w:rFonts w:ascii="Arial" w:eastAsia="Arial" w:hAnsi="Arial" w:cs="Arial"/>
          <w:i/>
          <w:sz w:val="22"/>
          <w:szCs w:val="22"/>
        </w:rPr>
        <w:t>f</w:t>
      </w:r>
      <w:r>
        <w:rPr>
          <w:rFonts w:ascii="Arial" w:eastAsia="Arial" w:hAnsi="Arial" w:cs="Arial"/>
          <w:i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A</w:t>
      </w:r>
      <w:r>
        <w:rPr>
          <w:rFonts w:ascii="Arial" w:eastAsia="Arial" w:hAnsi="Arial" w:cs="Arial"/>
          <w:i/>
          <w:sz w:val="22"/>
          <w:szCs w:val="22"/>
        </w:rPr>
        <w:t>u</w:t>
      </w:r>
      <w:r>
        <w:rPr>
          <w:rFonts w:ascii="Arial" w:eastAsia="Arial" w:hAnsi="Arial" w:cs="Arial"/>
          <w:i/>
          <w:spacing w:val="-3"/>
          <w:sz w:val="22"/>
          <w:szCs w:val="22"/>
        </w:rPr>
        <w:t>s</w:t>
      </w:r>
      <w:r>
        <w:rPr>
          <w:rFonts w:ascii="Arial" w:eastAsia="Arial" w:hAnsi="Arial" w:cs="Arial"/>
          <w:i/>
          <w:spacing w:val="1"/>
          <w:sz w:val="22"/>
          <w:szCs w:val="22"/>
        </w:rPr>
        <w:t>tr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z w:val="22"/>
          <w:szCs w:val="22"/>
        </w:rPr>
        <w:t>as</w:t>
      </w:r>
      <w:r>
        <w:rPr>
          <w:rFonts w:ascii="Arial" w:eastAsia="Arial" w:hAnsi="Arial" w:cs="Arial"/>
          <w:i/>
          <w:spacing w:val="-4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w</w:t>
      </w:r>
      <w:r>
        <w:rPr>
          <w:rFonts w:ascii="Arial" w:eastAsia="Arial" w:hAnsi="Arial" w:cs="Arial"/>
          <w:i/>
          <w:sz w:val="22"/>
          <w:szCs w:val="22"/>
        </w:rPr>
        <w:t>ho</w:t>
      </w:r>
      <w:r>
        <w:rPr>
          <w:rFonts w:ascii="Arial" w:eastAsia="Arial" w:hAnsi="Arial" w:cs="Arial"/>
          <w:i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h</w:t>
      </w:r>
      <w:r>
        <w:rPr>
          <w:rFonts w:ascii="Arial" w:eastAsia="Arial" w:hAnsi="Arial" w:cs="Arial"/>
          <w:i/>
          <w:spacing w:val="-1"/>
          <w:sz w:val="22"/>
          <w:szCs w:val="22"/>
        </w:rPr>
        <w:t>a</w:t>
      </w:r>
      <w:r>
        <w:rPr>
          <w:rFonts w:ascii="Arial" w:eastAsia="Arial" w:hAnsi="Arial" w:cs="Arial"/>
          <w:i/>
          <w:sz w:val="22"/>
          <w:szCs w:val="22"/>
        </w:rPr>
        <w:t>ve</w:t>
      </w:r>
      <w:r>
        <w:rPr>
          <w:rFonts w:ascii="Arial" w:eastAsia="Arial" w:hAnsi="Arial" w:cs="Arial"/>
          <w:i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"/>
          <w:sz w:val="22"/>
          <w:szCs w:val="22"/>
        </w:rPr>
        <w:t>b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n</w:t>
      </w:r>
      <w:r>
        <w:rPr>
          <w:rFonts w:ascii="Arial" w:eastAsia="Arial" w:hAnsi="Arial" w:cs="Arial"/>
          <w:i/>
          <w:spacing w:val="-1"/>
          <w:sz w:val="22"/>
          <w:szCs w:val="22"/>
        </w:rPr>
        <w:t>e</w:t>
      </w:r>
      <w:r>
        <w:rPr>
          <w:rFonts w:ascii="Arial" w:eastAsia="Arial" w:hAnsi="Arial" w:cs="Arial"/>
          <w:i/>
          <w:sz w:val="22"/>
          <w:szCs w:val="22"/>
        </w:rPr>
        <w:t>d</w:t>
      </w:r>
      <w:r>
        <w:rPr>
          <w:rFonts w:ascii="Arial" w:eastAsia="Arial" w:hAnsi="Arial" w:cs="Arial"/>
          <w:i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c</w:t>
      </w:r>
      <w:r>
        <w:rPr>
          <w:rFonts w:ascii="Arial" w:eastAsia="Arial" w:hAnsi="Arial" w:cs="Arial"/>
          <w:i/>
          <w:spacing w:val="-3"/>
          <w:sz w:val="22"/>
          <w:szCs w:val="22"/>
        </w:rPr>
        <w:t>o</w:t>
      </w:r>
      <w:r>
        <w:rPr>
          <w:rFonts w:ascii="Arial" w:eastAsia="Arial" w:hAnsi="Arial" w:cs="Arial"/>
          <w:i/>
          <w:sz w:val="22"/>
          <w:szCs w:val="22"/>
        </w:rPr>
        <w:t>ns</w:t>
      </w:r>
      <w:r>
        <w:rPr>
          <w:rFonts w:ascii="Arial" w:eastAsia="Arial" w:hAnsi="Arial" w:cs="Arial"/>
          <w:i/>
          <w:spacing w:val="-1"/>
          <w:sz w:val="22"/>
          <w:szCs w:val="22"/>
        </w:rPr>
        <w:t>ul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a</w:t>
      </w:r>
      <w:r>
        <w:rPr>
          <w:rFonts w:ascii="Arial" w:eastAsia="Arial" w:hAnsi="Arial" w:cs="Arial"/>
          <w:i/>
          <w:spacing w:val="-1"/>
          <w:sz w:val="22"/>
          <w:szCs w:val="22"/>
        </w:rPr>
        <w:t>n</w:t>
      </w:r>
      <w:r>
        <w:rPr>
          <w:rFonts w:ascii="Arial" w:eastAsia="Arial" w:hAnsi="Arial" w:cs="Arial"/>
          <w:i/>
          <w:sz w:val="22"/>
          <w:szCs w:val="22"/>
        </w:rPr>
        <w:t>t</w:t>
      </w:r>
      <w:r>
        <w:rPr>
          <w:rFonts w:ascii="Arial" w:eastAsia="Arial" w:hAnsi="Arial" w:cs="Arial"/>
          <w:i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3"/>
          <w:sz w:val="22"/>
          <w:szCs w:val="22"/>
        </w:rPr>
        <w:t>p</w:t>
      </w:r>
      <w:r>
        <w:rPr>
          <w:rFonts w:ascii="Arial" w:eastAsia="Arial" w:hAnsi="Arial" w:cs="Arial"/>
          <w:i/>
          <w:sz w:val="22"/>
          <w:szCs w:val="22"/>
        </w:rPr>
        <w:t>ost</w:t>
      </w:r>
      <w:r>
        <w:rPr>
          <w:rFonts w:ascii="Arial" w:eastAsia="Arial" w:hAnsi="Arial" w:cs="Arial"/>
          <w:i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n</w:t>
      </w:r>
      <w:r>
        <w:rPr>
          <w:rFonts w:ascii="Arial" w:eastAsia="Arial" w:hAnsi="Arial" w:cs="Arial"/>
          <w:i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he</w:t>
      </w:r>
      <w:r>
        <w:rPr>
          <w:rFonts w:ascii="Arial" w:eastAsia="Arial" w:hAnsi="Arial" w:cs="Arial"/>
          <w:i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-1"/>
          <w:sz w:val="22"/>
          <w:szCs w:val="22"/>
        </w:rPr>
        <w:t>U</w:t>
      </w:r>
      <w:r>
        <w:rPr>
          <w:rFonts w:ascii="Arial" w:eastAsia="Arial" w:hAnsi="Arial" w:cs="Arial"/>
          <w:i/>
          <w:sz w:val="22"/>
          <w:szCs w:val="22"/>
        </w:rPr>
        <w:t>K</w:t>
      </w:r>
      <w:r>
        <w:rPr>
          <w:rFonts w:ascii="Arial" w:eastAsia="Arial" w:hAnsi="Arial" w:cs="Arial"/>
          <w:i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z w:val="22"/>
          <w:szCs w:val="22"/>
        </w:rPr>
        <w:t>s</w:t>
      </w:r>
      <w:r>
        <w:rPr>
          <w:rFonts w:ascii="Arial" w:eastAsia="Arial" w:hAnsi="Arial" w:cs="Arial"/>
          <w:i/>
          <w:spacing w:val="-3"/>
          <w:sz w:val="22"/>
          <w:szCs w:val="22"/>
        </w:rPr>
        <w:t>h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"/>
          <w:sz w:val="22"/>
          <w:szCs w:val="22"/>
        </w:rPr>
        <w:t>ul</w:t>
      </w:r>
      <w:r>
        <w:rPr>
          <w:rFonts w:ascii="Arial" w:eastAsia="Arial" w:hAnsi="Arial" w:cs="Arial"/>
          <w:i/>
          <w:sz w:val="22"/>
          <w:szCs w:val="22"/>
        </w:rPr>
        <w:t>d</w:t>
      </w:r>
      <w:r>
        <w:rPr>
          <w:rFonts w:ascii="Arial" w:eastAsia="Arial" w:hAnsi="Arial" w:cs="Arial"/>
          <w:i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z w:val="22"/>
          <w:szCs w:val="22"/>
        </w:rPr>
        <w:t>ef</w:t>
      </w:r>
      <w:r>
        <w:rPr>
          <w:rFonts w:ascii="Arial" w:eastAsia="Arial" w:hAnsi="Arial" w:cs="Arial"/>
          <w:i/>
          <w:spacing w:val="-2"/>
          <w:sz w:val="22"/>
          <w:szCs w:val="22"/>
        </w:rPr>
        <w:t>e</w:t>
      </w:r>
      <w:r>
        <w:rPr>
          <w:rFonts w:ascii="Arial" w:eastAsia="Arial" w:hAnsi="Arial" w:cs="Arial"/>
          <w:i/>
          <w:sz w:val="22"/>
          <w:szCs w:val="22"/>
        </w:rPr>
        <w:t>r</w:t>
      </w:r>
      <w:r>
        <w:rPr>
          <w:rFonts w:ascii="Arial" w:eastAsia="Arial" w:hAnsi="Arial" w:cs="Arial"/>
          <w:i/>
          <w:spacing w:val="-1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16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z w:val="22"/>
          <w:szCs w:val="22"/>
        </w:rPr>
        <w:t>he</w:t>
      </w:r>
      <w:r>
        <w:rPr>
          <w:rFonts w:ascii="Arial" w:eastAsia="Arial" w:hAnsi="Arial" w:cs="Arial"/>
          <w:i/>
          <w:spacing w:val="-15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r</w:t>
      </w:r>
      <w:r>
        <w:rPr>
          <w:rFonts w:ascii="Arial" w:eastAsia="Arial" w:hAnsi="Arial" w:cs="Arial"/>
          <w:i/>
          <w:sz w:val="22"/>
          <w:szCs w:val="22"/>
        </w:rPr>
        <w:t>e</w:t>
      </w:r>
      <w:r>
        <w:rPr>
          <w:rFonts w:ascii="Arial" w:eastAsia="Arial" w:hAnsi="Arial" w:cs="Arial"/>
          <w:i/>
          <w:spacing w:val="-1"/>
          <w:sz w:val="22"/>
          <w:szCs w:val="22"/>
        </w:rPr>
        <w:t>l</w:t>
      </w:r>
      <w:r>
        <w:rPr>
          <w:rFonts w:ascii="Arial" w:eastAsia="Arial" w:hAnsi="Arial" w:cs="Arial"/>
          <w:i/>
          <w:sz w:val="22"/>
          <w:szCs w:val="22"/>
        </w:rPr>
        <w:t>ev</w:t>
      </w:r>
      <w:r>
        <w:rPr>
          <w:rFonts w:ascii="Arial" w:eastAsia="Arial" w:hAnsi="Arial" w:cs="Arial"/>
          <w:i/>
          <w:spacing w:val="-1"/>
          <w:sz w:val="22"/>
          <w:szCs w:val="22"/>
        </w:rPr>
        <w:t>a</w:t>
      </w:r>
      <w:r>
        <w:rPr>
          <w:rFonts w:ascii="Arial" w:eastAsia="Arial" w:hAnsi="Arial" w:cs="Arial"/>
          <w:i/>
          <w:spacing w:val="-3"/>
          <w:sz w:val="22"/>
          <w:szCs w:val="22"/>
        </w:rPr>
        <w:t>n</w:t>
      </w:r>
      <w:r>
        <w:rPr>
          <w:rFonts w:ascii="Arial" w:eastAsia="Arial" w:hAnsi="Arial" w:cs="Arial"/>
          <w:i/>
          <w:sz w:val="22"/>
          <w:szCs w:val="22"/>
        </w:rPr>
        <w:t>t n</w:t>
      </w:r>
      <w:r>
        <w:rPr>
          <w:rFonts w:ascii="Arial" w:eastAsia="Arial" w:hAnsi="Arial" w:cs="Arial"/>
          <w:i/>
          <w:spacing w:val="-1"/>
          <w:sz w:val="22"/>
          <w:szCs w:val="22"/>
        </w:rPr>
        <w:t>o</w:t>
      </w:r>
      <w:r>
        <w:rPr>
          <w:rFonts w:ascii="Arial" w:eastAsia="Arial" w:hAnsi="Arial" w:cs="Arial"/>
          <w:i/>
          <w:spacing w:val="1"/>
          <w:sz w:val="22"/>
          <w:szCs w:val="22"/>
        </w:rPr>
        <w:t>m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n</w:t>
      </w:r>
      <w:r>
        <w:rPr>
          <w:rFonts w:ascii="Arial" w:eastAsia="Arial" w:hAnsi="Arial" w:cs="Arial"/>
          <w:i/>
          <w:spacing w:val="-1"/>
          <w:sz w:val="22"/>
          <w:szCs w:val="22"/>
        </w:rPr>
        <w:t>a</w:t>
      </w:r>
      <w:r>
        <w:rPr>
          <w:rFonts w:ascii="Arial" w:eastAsia="Arial" w:hAnsi="Arial" w:cs="Arial"/>
          <w:i/>
          <w:spacing w:val="1"/>
          <w:sz w:val="22"/>
          <w:szCs w:val="22"/>
        </w:rPr>
        <w:t>t</w:t>
      </w:r>
      <w:r>
        <w:rPr>
          <w:rFonts w:ascii="Arial" w:eastAsia="Arial" w:hAnsi="Arial" w:cs="Arial"/>
          <w:i/>
          <w:spacing w:val="-1"/>
          <w:sz w:val="22"/>
          <w:szCs w:val="22"/>
        </w:rPr>
        <w:t>i</w:t>
      </w:r>
      <w:r>
        <w:rPr>
          <w:rFonts w:ascii="Arial" w:eastAsia="Arial" w:hAnsi="Arial" w:cs="Arial"/>
          <w:i/>
          <w:sz w:val="22"/>
          <w:szCs w:val="22"/>
        </w:rPr>
        <w:t>on</w:t>
      </w:r>
      <w:r>
        <w:rPr>
          <w:rFonts w:ascii="Arial" w:eastAsia="Arial" w:hAnsi="Arial" w:cs="Arial"/>
          <w:i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spacing w:val="1"/>
          <w:sz w:val="22"/>
          <w:szCs w:val="22"/>
        </w:rPr>
        <w:t>f</w:t>
      </w:r>
      <w:r>
        <w:rPr>
          <w:rFonts w:ascii="Arial" w:eastAsia="Arial" w:hAnsi="Arial" w:cs="Arial"/>
          <w:i/>
          <w:sz w:val="22"/>
          <w:szCs w:val="22"/>
        </w:rPr>
        <w:t>o</w:t>
      </w:r>
      <w:r>
        <w:rPr>
          <w:rFonts w:ascii="Arial" w:eastAsia="Arial" w:hAnsi="Arial" w:cs="Arial"/>
          <w:i/>
          <w:spacing w:val="-2"/>
          <w:sz w:val="22"/>
          <w:szCs w:val="22"/>
        </w:rPr>
        <w:t>r</w:t>
      </w:r>
      <w:r>
        <w:rPr>
          <w:rFonts w:ascii="Arial" w:eastAsia="Arial" w:hAnsi="Arial" w:cs="Arial"/>
          <w:i/>
          <w:spacing w:val="1"/>
          <w:sz w:val="22"/>
          <w:szCs w:val="22"/>
        </w:rPr>
        <w:t>m</w:t>
      </w:r>
      <w:r>
        <w:rPr>
          <w:rFonts w:ascii="Arial" w:eastAsia="Arial" w:hAnsi="Arial" w:cs="Arial"/>
          <w:i/>
          <w:sz w:val="22"/>
          <w:szCs w:val="22"/>
        </w:rPr>
        <w:t>.</w:t>
      </w:r>
    </w:p>
    <w:p w14:paraId="589E818F" w14:textId="77777777" w:rsidR="005644EB" w:rsidRDefault="005644EB">
      <w:pPr>
        <w:spacing w:line="200" w:lineRule="exact"/>
      </w:pPr>
    </w:p>
    <w:p w14:paraId="53DD29F5" w14:textId="77777777" w:rsidR="005644EB" w:rsidRDefault="005644EB">
      <w:pPr>
        <w:spacing w:line="200" w:lineRule="exact"/>
      </w:pPr>
    </w:p>
    <w:p w14:paraId="669F8221" w14:textId="77777777" w:rsidR="005644EB" w:rsidRDefault="005644EB">
      <w:pPr>
        <w:spacing w:before="2" w:line="280" w:lineRule="exact"/>
        <w:rPr>
          <w:sz w:val="28"/>
          <w:szCs w:val="28"/>
        </w:rPr>
      </w:pPr>
    </w:p>
    <w:p w14:paraId="10501BEF" w14:textId="77777777" w:rsidR="005644EB" w:rsidRDefault="00025F5D">
      <w:pPr>
        <w:ind w:left="113" w:right="4206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SEC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IO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–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OM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 xml:space="preserve">Y 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1"/>
          <w:sz w:val="22"/>
          <w:szCs w:val="22"/>
        </w:rPr>
        <w:t>NO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NE</w:t>
      </w:r>
      <w:r>
        <w:rPr>
          <w:rFonts w:ascii="Arial" w:eastAsia="Arial" w:hAnsi="Arial" w:cs="Arial"/>
          <w:b/>
          <w:sz w:val="22"/>
          <w:szCs w:val="22"/>
        </w:rPr>
        <w:t>E</w:t>
      </w:r>
    </w:p>
    <w:p w14:paraId="4946AA13" w14:textId="77777777" w:rsidR="005644EB" w:rsidRDefault="005644EB">
      <w:pPr>
        <w:spacing w:line="200" w:lineRule="exact"/>
      </w:pPr>
    </w:p>
    <w:p w14:paraId="36F7648F" w14:textId="77777777" w:rsidR="005644EB" w:rsidRDefault="005644EB">
      <w:pPr>
        <w:spacing w:line="200" w:lineRule="exact"/>
      </w:pPr>
    </w:p>
    <w:p w14:paraId="4BD98AA1" w14:textId="77777777" w:rsidR="005644EB" w:rsidRDefault="005644EB">
      <w:pPr>
        <w:spacing w:line="200" w:lineRule="exact"/>
      </w:pPr>
    </w:p>
    <w:p w14:paraId="73A823AB" w14:textId="41F9B265" w:rsidR="00E30013" w:rsidRDefault="00025F5D" w:rsidP="003A662D">
      <w:pPr>
        <w:tabs>
          <w:tab w:val="left" w:leader="dot" w:pos="9766"/>
        </w:tabs>
        <w:spacing w:line="480" w:lineRule="auto"/>
        <w:ind w:left="113" w:right="114"/>
        <w:jc w:val="both"/>
        <w:rPr>
          <w:rFonts w:ascii="Arial" w:eastAsia="Arial" w:hAnsi="Arial" w:cs="Arial"/>
          <w:spacing w:val="-4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>l 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 w:rsidR="003A662D">
        <w:rPr>
          <w:rFonts w:ascii="Arial" w:eastAsia="Arial" w:hAnsi="Arial" w:cs="Arial"/>
          <w:sz w:val="22"/>
          <w:szCs w:val="22"/>
        </w:rPr>
        <w:t xml:space="preserve">: </w:t>
      </w:r>
      <w:r w:rsidR="003A662D">
        <w:rPr>
          <w:rFonts w:ascii="Arial" w:eastAsia="Arial" w:hAnsi="Arial" w:cs="Arial"/>
          <w:sz w:val="22"/>
          <w:szCs w:val="22"/>
        </w:rPr>
        <w:tab/>
      </w:r>
    </w:p>
    <w:p w14:paraId="392DC67A" w14:textId="6BA63D6B" w:rsidR="003A662D" w:rsidRDefault="00025F5D" w:rsidP="003A662D">
      <w:pPr>
        <w:tabs>
          <w:tab w:val="left" w:leader="dot" w:pos="9766"/>
        </w:tabs>
        <w:spacing w:line="480" w:lineRule="auto"/>
        <w:ind w:left="113"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2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pa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3A662D">
        <w:rPr>
          <w:rFonts w:ascii="Arial" w:eastAsia="Arial" w:hAnsi="Arial" w:cs="Arial"/>
          <w:sz w:val="22"/>
          <w:szCs w:val="22"/>
        </w:rPr>
        <w:t>practiced</w:t>
      </w:r>
      <w:r w:rsidR="003A662D">
        <w:rPr>
          <w:rFonts w:ascii="Arial" w:eastAsia="Arial" w:hAnsi="Arial" w:cs="Arial"/>
          <w:spacing w:val="1"/>
          <w:sz w:val="22"/>
          <w:szCs w:val="22"/>
        </w:rPr>
        <w:t xml:space="preserve">: 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62999715" w14:textId="00F95133" w:rsidR="003A662D" w:rsidRDefault="00025F5D" w:rsidP="003A662D">
      <w:pPr>
        <w:tabs>
          <w:tab w:val="left" w:leader="dot" w:pos="9766"/>
        </w:tabs>
        <w:spacing w:line="480" w:lineRule="auto"/>
        <w:ind w:left="113"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 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nt</w:t>
      </w:r>
      <w:r w:rsidR="003A662D">
        <w:rPr>
          <w:rFonts w:ascii="Arial" w:eastAsia="Arial" w:hAnsi="Arial" w:cs="Arial"/>
          <w:spacing w:val="1"/>
          <w:sz w:val="22"/>
          <w:szCs w:val="22"/>
        </w:rPr>
        <w:t xml:space="preserve">: 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146D4784" w14:textId="3780F541" w:rsidR="005644EB" w:rsidRDefault="00025F5D" w:rsidP="003A662D">
      <w:pPr>
        <w:tabs>
          <w:tab w:val="left" w:leader="dot" w:pos="9766"/>
        </w:tabs>
        <w:spacing w:line="480" w:lineRule="auto"/>
        <w:ind w:left="113"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5"/>
          <w:sz w:val="22"/>
          <w:szCs w:val="22"/>
        </w:rPr>
        <w:t>s</w:t>
      </w:r>
      <w:r w:rsidR="003A662D">
        <w:rPr>
          <w:rFonts w:ascii="Arial" w:eastAsia="Arial" w:hAnsi="Arial" w:cs="Arial"/>
          <w:spacing w:val="1"/>
          <w:sz w:val="22"/>
          <w:szCs w:val="22"/>
        </w:rPr>
        <w:t xml:space="preserve">: 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694D9933" w14:textId="1E9B06DC" w:rsidR="003A662D" w:rsidRDefault="003A662D" w:rsidP="003A662D">
      <w:pPr>
        <w:tabs>
          <w:tab w:val="left" w:leader="dot" w:pos="9766"/>
        </w:tabs>
        <w:spacing w:line="480" w:lineRule="auto"/>
        <w:ind w:left="113"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3C62F7E5" w14:textId="3CFDE576" w:rsidR="003A662D" w:rsidRDefault="003A662D" w:rsidP="003A662D">
      <w:pPr>
        <w:tabs>
          <w:tab w:val="left" w:leader="dot" w:pos="9766"/>
        </w:tabs>
        <w:spacing w:line="480" w:lineRule="auto"/>
        <w:ind w:left="113"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358AD1E" w14:textId="2BF63C27" w:rsidR="003A662D" w:rsidRDefault="003A662D" w:rsidP="003A662D">
      <w:pPr>
        <w:tabs>
          <w:tab w:val="left" w:leader="dot" w:pos="9766"/>
        </w:tabs>
        <w:spacing w:line="480" w:lineRule="auto"/>
        <w:ind w:left="113" w:right="1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EBBBDA4" w14:textId="006385B3" w:rsidR="005644EB" w:rsidRDefault="00025F5D" w:rsidP="003A662D">
      <w:pPr>
        <w:tabs>
          <w:tab w:val="left" w:leader="dot" w:pos="9766"/>
        </w:tabs>
        <w:spacing w:line="480" w:lineRule="auto"/>
        <w:ind w:left="113" w:right="114" w:firstLine="5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k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ne</w:t>
      </w:r>
      <w:r w:rsidR="003A662D">
        <w:rPr>
          <w:rFonts w:ascii="Arial" w:eastAsia="Arial" w:hAnsi="Arial" w:cs="Arial"/>
          <w:spacing w:val="1"/>
          <w:sz w:val="22"/>
          <w:szCs w:val="22"/>
        </w:rPr>
        <w:t xml:space="preserve">: 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636727CC" w14:textId="49A807E7" w:rsidR="005644EB" w:rsidRDefault="00025F5D" w:rsidP="003A662D">
      <w:pPr>
        <w:tabs>
          <w:tab w:val="left" w:leader="dot" w:pos="9766"/>
        </w:tabs>
        <w:spacing w:line="480" w:lineRule="auto"/>
        <w:ind w:left="113" w:right="11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k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ema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 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ess</w:t>
      </w:r>
      <w:r w:rsidR="003A662D">
        <w:rPr>
          <w:rFonts w:ascii="Arial" w:eastAsia="Arial" w:hAnsi="Arial" w:cs="Arial"/>
          <w:spacing w:val="-3"/>
          <w:sz w:val="22"/>
          <w:szCs w:val="22"/>
        </w:rPr>
        <w:t>:</w:t>
      </w:r>
      <w:r w:rsidR="003A662D">
        <w:rPr>
          <w:rFonts w:ascii="Arial" w:eastAsia="Arial" w:hAnsi="Arial" w:cs="Arial"/>
          <w:spacing w:val="-3"/>
          <w:sz w:val="22"/>
          <w:szCs w:val="22"/>
        </w:rPr>
        <w:tab/>
      </w:r>
    </w:p>
    <w:p w14:paraId="076EBA8B" w14:textId="77777777" w:rsidR="005644EB" w:rsidRDefault="005644EB">
      <w:pPr>
        <w:spacing w:line="120" w:lineRule="exact"/>
        <w:rPr>
          <w:sz w:val="13"/>
          <w:szCs w:val="13"/>
        </w:rPr>
      </w:pPr>
    </w:p>
    <w:p w14:paraId="3DF71C85" w14:textId="77777777" w:rsidR="005644EB" w:rsidRDefault="005644EB">
      <w:pPr>
        <w:spacing w:line="200" w:lineRule="exact"/>
      </w:pPr>
    </w:p>
    <w:p w14:paraId="4C0DF2BB" w14:textId="77777777" w:rsidR="005644EB" w:rsidRDefault="005644EB">
      <w:pPr>
        <w:spacing w:line="200" w:lineRule="exact"/>
      </w:pPr>
    </w:p>
    <w:p w14:paraId="4E25D6A9" w14:textId="77777777" w:rsidR="005644EB" w:rsidRDefault="005644EB">
      <w:pPr>
        <w:spacing w:line="200" w:lineRule="exact"/>
      </w:pPr>
    </w:p>
    <w:p w14:paraId="1CA8EC5C" w14:textId="77777777" w:rsidR="005644EB" w:rsidRDefault="005644EB">
      <w:pPr>
        <w:spacing w:line="200" w:lineRule="exact"/>
      </w:pPr>
    </w:p>
    <w:p w14:paraId="17804C88" w14:textId="77777777" w:rsidR="00E30013" w:rsidRDefault="00E30013">
      <w:pPr>
        <w:spacing w:line="200" w:lineRule="exact"/>
      </w:pPr>
    </w:p>
    <w:p w14:paraId="3004BF58" w14:textId="77777777" w:rsidR="00E30013" w:rsidRDefault="00E30013">
      <w:pPr>
        <w:spacing w:line="200" w:lineRule="exact"/>
      </w:pPr>
    </w:p>
    <w:p w14:paraId="412D66D0" w14:textId="77777777" w:rsidR="00E30013" w:rsidRDefault="00E30013">
      <w:pPr>
        <w:spacing w:line="200" w:lineRule="exact"/>
      </w:pPr>
    </w:p>
    <w:p w14:paraId="05CE1D39" w14:textId="77777777" w:rsidR="005644EB" w:rsidRDefault="005644EB">
      <w:pPr>
        <w:spacing w:line="200" w:lineRule="exact"/>
      </w:pPr>
    </w:p>
    <w:p w14:paraId="4F43B726" w14:textId="77777777" w:rsidR="005644EB" w:rsidRDefault="005644EB">
      <w:pPr>
        <w:spacing w:line="200" w:lineRule="exact"/>
      </w:pPr>
    </w:p>
    <w:p w14:paraId="73D6036B" w14:textId="77777777" w:rsidR="005644EB" w:rsidRDefault="005644EB">
      <w:pPr>
        <w:spacing w:line="200" w:lineRule="exact"/>
      </w:pPr>
    </w:p>
    <w:p w14:paraId="744E1F2C" w14:textId="77777777" w:rsidR="005644EB" w:rsidRDefault="005644EB">
      <w:pPr>
        <w:spacing w:line="200" w:lineRule="exact"/>
      </w:pPr>
    </w:p>
    <w:p w14:paraId="740ECC33" w14:textId="77777777" w:rsidR="005644EB" w:rsidRDefault="005644EB">
      <w:pPr>
        <w:spacing w:line="200" w:lineRule="exact"/>
      </w:pPr>
    </w:p>
    <w:p w14:paraId="76BCAC0C" w14:textId="77777777" w:rsidR="005644EB" w:rsidRDefault="005644EB">
      <w:pPr>
        <w:spacing w:line="200" w:lineRule="exact"/>
      </w:pPr>
    </w:p>
    <w:p w14:paraId="3F213B60" w14:textId="77777777" w:rsidR="005644EB" w:rsidRDefault="005644EB">
      <w:pPr>
        <w:spacing w:line="200" w:lineRule="exact"/>
      </w:pPr>
    </w:p>
    <w:p w14:paraId="78EFA4D1" w14:textId="77777777" w:rsidR="005644EB" w:rsidRDefault="005644EB">
      <w:pPr>
        <w:spacing w:line="200" w:lineRule="exact"/>
      </w:pPr>
    </w:p>
    <w:p w14:paraId="1C92E90E" w14:textId="77777777" w:rsidR="005644EB" w:rsidRDefault="005D4AC2">
      <w:pPr>
        <w:spacing w:before="34"/>
        <w:ind w:left="1532"/>
        <w:rPr>
          <w:rFonts w:ascii="Arial" w:eastAsia="Arial" w:hAnsi="Arial" w:cs="Arial"/>
        </w:rPr>
        <w:sectPr w:rsidR="005644EB">
          <w:pgSz w:w="11920" w:h="16840"/>
          <w:pgMar w:top="580" w:right="1020" w:bottom="280" w:left="1020" w:header="720" w:footer="720" w:gutter="0"/>
          <w:cols w:space="720"/>
        </w:sectPr>
      </w:pPr>
      <w:r>
        <w:pict w14:anchorId="7378CC7D">
          <v:shape id="_x0000_s1027" type="#_x0000_t75" style="position:absolute;left:0;text-align:left;margin-left:56.65pt;margin-top:-47.45pt;width:57pt;height:58.55pt;z-index:-251658752;mso-position-horizontal-relative:page">
            <v:imagedata r:id="rId8" o:title=""/>
            <w10:wrap anchorx="page"/>
          </v:shape>
        </w:pict>
      </w:r>
      <w:r w:rsidR="00E30013">
        <w:rPr>
          <w:rFonts w:ascii="Arial" w:eastAsia="Arial" w:hAnsi="Arial" w:cs="Arial"/>
        </w:rPr>
        <w:t>4 March 2019</w:t>
      </w:r>
      <w:r w:rsidR="00E30013">
        <w:rPr>
          <w:rFonts w:ascii="Arial" w:eastAsia="Arial" w:hAnsi="Arial" w:cs="Arial"/>
        </w:rPr>
        <w:tab/>
      </w:r>
      <w:r w:rsidR="00025F5D">
        <w:rPr>
          <w:rFonts w:ascii="Arial" w:eastAsia="Arial" w:hAnsi="Arial" w:cs="Arial"/>
        </w:rPr>
        <w:t xml:space="preserve">                               </w:t>
      </w:r>
      <w:r w:rsidR="00025F5D">
        <w:rPr>
          <w:rFonts w:ascii="Arial" w:eastAsia="Arial" w:hAnsi="Arial" w:cs="Arial"/>
          <w:spacing w:val="23"/>
        </w:rPr>
        <w:t xml:space="preserve"> </w:t>
      </w:r>
      <w:r w:rsidR="00025F5D">
        <w:rPr>
          <w:rFonts w:ascii="Arial" w:eastAsia="Arial" w:hAnsi="Arial" w:cs="Arial"/>
        </w:rPr>
        <w:t xml:space="preserve">1                         </w:t>
      </w:r>
      <w:r w:rsidR="00E30013">
        <w:rPr>
          <w:rFonts w:ascii="Arial" w:eastAsia="Arial" w:hAnsi="Arial" w:cs="Arial"/>
        </w:rPr>
        <w:tab/>
      </w:r>
      <w:r w:rsidR="00E30013">
        <w:rPr>
          <w:rFonts w:ascii="Arial" w:eastAsia="Arial" w:hAnsi="Arial" w:cs="Arial"/>
        </w:rPr>
        <w:tab/>
      </w:r>
      <w:r w:rsidR="00E30013">
        <w:rPr>
          <w:rFonts w:ascii="Arial" w:eastAsia="Arial" w:hAnsi="Arial" w:cs="Arial"/>
        </w:rPr>
        <w:tab/>
      </w:r>
      <w:r w:rsidR="00025F5D">
        <w:rPr>
          <w:rFonts w:ascii="Arial" w:eastAsia="Arial" w:hAnsi="Arial" w:cs="Arial"/>
        </w:rPr>
        <w:t xml:space="preserve">          </w:t>
      </w:r>
      <w:r w:rsidR="00025F5D">
        <w:rPr>
          <w:rFonts w:ascii="Arial" w:eastAsia="Arial" w:hAnsi="Arial" w:cs="Arial"/>
          <w:spacing w:val="21"/>
        </w:rPr>
        <w:t xml:space="preserve"> </w:t>
      </w:r>
      <w:r w:rsidR="00025F5D">
        <w:rPr>
          <w:rFonts w:ascii="Arial" w:eastAsia="Arial" w:hAnsi="Arial" w:cs="Arial"/>
        </w:rPr>
        <w:t>F</w:t>
      </w:r>
      <w:r w:rsidR="00025F5D">
        <w:rPr>
          <w:rFonts w:ascii="Arial" w:eastAsia="Arial" w:hAnsi="Arial" w:cs="Arial"/>
          <w:spacing w:val="-1"/>
        </w:rPr>
        <w:t>i</w:t>
      </w:r>
      <w:r w:rsidR="00025F5D">
        <w:rPr>
          <w:rFonts w:ascii="Arial" w:eastAsia="Arial" w:hAnsi="Arial" w:cs="Arial"/>
        </w:rPr>
        <w:t>n</w:t>
      </w:r>
      <w:r w:rsidR="00025F5D">
        <w:rPr>
          <w:rFonts w:ascii="Arial" w:eastAsia="Arial" w:hAnsi="Arial" w:cs="Arial"/>
          <w:spacing w:val="1"/>
        </w:rPr>
        <w:t>a</w:t>
      </w:r>
      <w:r w:rsidR="00025F5D">
        <w:rPr>
          <w:rFonts w:ascii="Arial" w:eastAsia="Arial" w:hAnsi="Arial" w:cs="Arial"/>
        </w:rPr>
        <w:t>l</w:t>
      </w:r>
    </w:p>
    <w:p w14:paraId="4B036CC4" w14:textId="029EB8AA" w:rsidR="005644EB" w:rsidRDefault="00025F5D" w:rsidP="003A662D">
      <w:pPr>
        <w:tabs>
          <w:tab w:val="left" w:leader="dot" w:pos="9880"/>
        </w:tabs>
        <w:spacing w:line="480" w:lineRule="auto"/>
        <w:ind w:left="142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</w:t>
      </w:r>
      <w:r>
        <w:rPr>
          <w:rFonts w:ascii="Arial" w:eastAsia="Arial" w:hAnsi="Arial" w:cs="Arial"/>
          <w:sz w:val="22"/>
          <w:szCs w:val="22"/>
        </w:rPr>
        <w:t>ast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es,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es)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1E1F05E9" w14:textId="574AC500" w:rsidR="003A662D" w:rsidRDefault="003A662D" w:rsidP="003A662D">
      <w:pPr>
        <w:tabs>
          <w:tab w:val="left" w:leader="dot" w:pos="9880"/>
        </w:tabs>
        <w:spacing w:line="480" w:lineRule="auto"/>
        <w:ind w:left="142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A747FE4" w14:textId="52D065F5" w:rsidR="003A662D" w:rsidRDefault="003A662D" w:rsidP="003A662D">
      <w:pPr>
        <w:tabs>
          <w:tab w:val="left" w:leader="dot" w:pos="9880"/>
        </w:tabs>
        <w:spacing w:line="480" w:lineRule="auto"/>
        <w:ind w:left="142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1FE452C7" w14:textId="16FA32C3" w:rsidR="003A662D" w:rsidRDefault="003A662D" w:rsidP="003A662D">
      <w:pPr>
        <w:tabs>
          <w:tab w:val="left" w:leader="dot" w:pos="9880"/>
        </w:tabs>
        <w:spacing w:line="480" w:lineRule="auto"/>
        <w:ind w:left="142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177A12A6" w14:textId="071E9AD5" w:rsidR="003A662D" w:rsidRDefault="003A662D" w:rsidP="003A662D">
      <w:pPr>
        <w:tabs>
          <w:tab w:val="left" w:leader="dot" w:pos="9880"/>
        </w:tabs>
        <w:spacing w:line="480" w:lineRule="auto"/>
        <w:ind w:left="142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3C26993F" w14:textId="2FD1E4BF" w:rsidR="003A662D" w:rsidRDefault="003A662D" w:rsidP="003A662D">
      <w:pPr>
        <w:tabs>
          <w:tab w:val="left" w:leader="dot" w:pos="9880"/>
        </w:tabs>
        <w:spacing w:line="480" w:lineRule="auto"/>
        <w:ind w:left="1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4EF927E" w14:textId="77777777" w:rsidR="005644EB" w:rsidRDefault="005644EB" w:rsidP="003A662D">
      <w:pPr>
        <w:tabs>
          <w:tab w:val="left" w:leader="dot" w:pos="9880"/>
        </w:tabs>
        <w:spacing w:before="6" w:line="280" w:lineRule="exact"/>
        <w:rPr>
          <w:sz w:val="28"/>
          <w:szCs w:val="28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1"/>
        <w:gridCol w:w="2062"/>
        <w:gridCol w:w="843"/>
      </w:tblGrid>
      <w:tr w:rsidR="005644EB" w14:paraId="55F0AB72" w14:textId="77777777">
        <w:trPr>
          <w:trHeight w:hRule="exact" w:val="465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</w:tcPr>
          <w:p w14:paraId="35D3CFE1" w14:textId="77777777" w:rsidR="005644EB" w:rsidRDefault="00025F5D" w:rsidP="003A662D">
            <w:pPr>
              <w:tabs>
                <w:tab w:val="left" w:leader="dot" w:pos="9880"/>
              </w:tabs>
              <w:spacing w:before="72"/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z w:val="22"/>
                <w:szCs w:val="22"/>
              </w:rPr>
              <w:t>ou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ili</w:t>
            </w:r>
            <w:r>
              <w:rPr>
                <w:rFonts w:ascii="Arial" w:eastAsia="Arial" w:hAnsi="Arial" w:cs="Arial"/>
                <w:sz w:val="22"/>
                <w:szCs w:val="22"/>
              </w:rPr>
              <w:t>ate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f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e?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19DAB7FE" w14:textId="77777777" w:rsidR="005644EB" w:rsidRDefault="00025F5D" w:rsidP="003A662D">
            <w:pPr>
              <w:tabs>
                <w:tab w:val="left" w:leader="dot" w:pos="9880"/>
              </w:tabs>
              <w:spacing w:before="72"/>
              <w:ind w:left="1160"/>
              <w:rPr>
                <w:rFonts w:ascii="Wingdings 2" w:eastAsia="Wingdings 2" w:hAnsi="Wingdings 2" w:cs="Wingdings 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14:paraId="76D14929" w14:textId="77777777" w:rsidR="005644EB" w:rsidRDefault="00025F5D" w:rsidP="003A662D">
            <w:pPr>
              <w:tabs>
                <w:tab w:val="left" w:leader="dot" w:pos="9880"/>
              </w:tabs>
              <w:spacing w:before="72"/>
              <w:ind w:left="306"/>
              <w:rPr>
                <w:rFonts w:ascii="Wingdings 2" w:eastAsia="Wingdings 2" w:hAnsi="Wingdings 2" w:cs="Wingdings 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</w:p>
        </w:tc>
      </w:tr>
      <w:tr w:rsidR="005644EB" w14:paraId="7ADAC139" w14:textId="77777777">
        <w:trPr>
          <w:trHeight w:hRule="exact" w:val="465"/>
        </w:trPr>
        <w:tc>
          <w:tcPr>
            <w:tcW w:w="6071" w:type="dxa"/>
            <w:tcBorders>
              <w:top w:val="nil"/>
              <w:left w:val="nil"/>
              <w:bottom w:val="nil"/>
              <w:right w:val="nil"/>
            </w:tcBorders>
          </w:tcPr>
          <w:p w14:paraId="0CEE1081" w14:textId="77777777" w:rsidR="005644EB" w:rsidRDefault="005644EB" w:rsidP="003A662D">
            <w:pPr>
              <w:tabs>
                <w:tab w:val="left" w:leader="dot" w:pos="9880"/>
              </w:tabs>
              <w:spacing w:before="4" w:line="100" w:lineRule="exact"/>
              <w:rPr>
                <w:sz w:val="11"/>
                <w:szCs w:val="11"/>
              </w:rPr>
            </w:pPr>
          </w:p>
          <w:p w14:paraId="23FBE168" w14:textId="77777777" w:rsidR="005644EB" w:rsidRDefault="00025F5D" w:rsidP="003A662D">
            <w:pPr>
              <w:tabs>
                <w:tab w:val="left" w:leader="dot" w:pos="9880"/>
              </w:tabs>
              <w:ind w:left="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z w:val="22"/>
                <w:szCs w:val="22"/>
              </w:rPr>
              <w:t>ou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mem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f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he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C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’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CP</w:t>
            </w:r>
            <w:r>
              <w:rPr>
                <w:rFonts w:ascii="Arial" w:eastAsia="Arial" w:hAnsi="Arial" w:cs="Arial"/>
                <w:sz w:val="22"/>
                <w:szCs w:val="22"/>
              </w:rPr>
              <w:t>D sch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e?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</w:tcPr>
          <w:p w14:paraId="110323A2" w14:textId="77777777" w:rsidR="005644EB" w:rsidRDefault="005644EB" w:rsidP="003A662D">
            <w:pPr>
              <w:tabs>
                <w:tab w:val="left" w:leader="dot" w:pos="9880"/>
              </w:tabs>
              <w:spacing w:before="4" w:line="100" w:lineRule="exact"/>
              <w:rPr>
                <w:sz w:val="11"/>
                <w:szCs w:val="11"/>
              </w:rPr>
            </w:pPr>
          </w:p>
          <w:p w14:paraId="407AB0F4" w14:textId="77777777" w:rsidR="005644EB" w:rsidRDefault="00025F5D" w:rsidP="003A662D">
            <w:pPr>
              <w:tabs>
                <w:tab w:val="left" w:leader="dot" w:pos="9880"/>
              </w:tabs>
              <w:ind w:left="1160"/>
              <w:rPr>
                <w:rFonts w:ascii="Wingdings 2" w:eastAsia="Wingdings 2" w:hAnsi="Wingdings 2" w:cs="Wingdings 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14:paraId="3DE355D6" w14:textId="77777777" w:rsidR="005644EB" w:rsidRDefault="005644EB" w:rsidP="003A662D">
            <w:pPr>
              <w:tabs>
                <w:tab w:val="left" w:leader="dot" w:pos="9880"/>
              </w:tabs>
              <w:spacing w:before="4" w:line="100" w:lineRule="exact"/>
              <w:rPr>
                <w:sz w:val="11"/>
                <w:szCs w:val="11"/>
              </w:rPr>
            </w:pPr>
          </w:p>
          <w:p w14:paraId="5560BA5F" w14:textId="77777777" w:rsidR="005644EB" w:rsidRDefault="00025F5D" w:rsidP="003A662D">
            <w:pPr>
              <w:tabs>
                <w:tab w:val="left" w:leader="dot" w:pos="9880"/>
              </w:tabs>
              <w:ind w:left="306"/>
              <w:rPr>
                <w:rFonts w:ascii="Wingdings 2" w:eastAsia="Wingdings 2" w:hAnsi="Wingdings 2" w:cs="Wingdings 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</w:p>
        </w:tc>
      </w:tr>
    </w:tbl>
    <w:p w14:paraId="714AF466" w14:textId="77777777" w:rsidR="003A662D" w:rsidRPr="003A662D" w:rsidRDefault="003A662D">
      <w:pPr>
        <w:rPr>
          <w:sz w:val="28"/>
          <w:szCs w:val="28"/>
        </w:rPr>
      </w:pPr>
    </w:p>
    <w:p w14:paraId="61B379A7" w14:textId="77777777" w:rsidR="003A662D" w:rsidRDefault="00025F5D" w:rsidP="003A662D">
      <w:pPr>
        <w:tabs>
          <w:tab w:val="left" w:leader="dot" w:pos="9880"/>
        </w:tabs>
        <w:spacing w:before="32" w:line="480" w:lineRule="auto"/>
        <w:ind w:left="153" w:right="74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25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.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1A448164" w14:textId="16EE478C" w:rsidR="005644EB" w:rsidRDefault="00025F5D" w:rsidP="003A662D">
      <w:pPr>
        <w:tabs>
          <w:tab w:val="left" w:leader="dot" w:pos="9880"/>
        </w:tabs>
        <w:spacing w:before="32" w:line="480" w:lineRule="auto"/>
        <w:ind w:left="153" w:right="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, 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se </w:t>
      </w:r>
      <w:r>
        <w:rPr>
          <w:rFonts w:ascii="Arial" w:eastAsia="Arial" w:hAnsi="Arial" w:cs="Arial"/>
          <w:spacing w:val="-2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ce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other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CP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2"/>
          <w:sz w:val="22"/>
          <w:szCs w:val="22"/>
        </w:rPr>
        <w:t xml:space="preserve"> 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5124986B" w14:textId="4CF4455F" w:rsidR="005644EB" w:rsidRDefault="003A662D" w:rsidP="003A662D">
      <w:pPr>
        <w:tabs>
          <w:tab w:val="left" w:leader="dot" w:pos="9880"/>
        </w:tabs>
        <w:spacing w:before="7"/>
        <w:ind w:left="206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39465E78" w14:textId="77777777" w:rsidR="003A662D" w:rsidRPr="003A662D" w:rsidRDefault="003A662D" w:rsidP="003A662D">
      <w:pPr>
        <w:tabs>
          <w:tab w:val="left" w:leader="dot" w:pos="9880"/>
        </w:tabs>
        <w:ind w:left="153"/>
        <w:rPr>
          <w:sz w:val="28"/>
          <w:szCs w:val="28"/>
        </w:rPr>
      </w:pPr>
    </w:p>
    <w:p w14:paraId="14897A89" w14:textId="77777777" w:rsidR="003A662D" w:rsidRPr="003A662D" w:rsidRDefault="003A662D" w:rsidP="003A662D">
      <w:pPr>
        <w:tabs>
          <w:tab w:val="left" w:leader="dot" w:pos="9880"/>
        </w:tabs>
        <w:ind w:left="153"/>
        <w:rPr>
          <w:sz w:val="28"/>
          <w:szCs w:val="28"/>
        </w:rPr>
      </w:pPr>
    </w:p>
    <w:p w14:paraId="0AE92F49" w14:textId="77777777" w:rsidR="005644EB" w:rsidRDefault="00025F5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 ou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ork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 i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ob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es</w:t>
      </w:r>
    </w:p>
    <w:p w14:paraId="3FE39960" w14:textId="3EE7C5B9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5C992698" w14:textId="5FFCC694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7F5AF6CD" w14:textId="259E70FA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4A60E29D" w14:textId="6845F868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5F57A598" w14:textId="6CC75846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3692673F" w14:textId="08BCF7F0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54805AB9" w14:textId="41607D50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2DB44A51" w14:textId="5C1CC30C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56737F4C" w14:textId="71B115DA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31A04B46" w14:textId="6D7498AA" w:rsidR="003A662D" w:rsidRDefault="003A662D" w:rsidP="003A662D">
      <w:pPr>
        <w:tabs>
          <w:tab w:val="left" w:leader="dot" w:pos="9880"/>
        </w:tabs>
        <w:spacing w:line="480" w:lineRule="auto"/>
        <w:ind w:left="1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59075ADB" w14:textId="77777777" w:rsidR="003A662D" w:rsidRDefault="003A662D" w:rsidP="003A662D">
      <w:pPr>
        <w:tabs>
          <w:tab w:val="left" w:leader="dot" w:pos="9880"/>
        </w:tabs>
        <w:ind w:left="153"/>
        <w:rPr>
          <w:rFonts w:ascii="Arial" w:eastAsia="Arial" w:hAnsi="Arial" w:cs="Arial"/>
          <w:sz w:val="22"/>
          <w:szCs w:val="22"/>
        </w:rPr>
      </w:pPr>
    </w:p>
    <w:p w14:paraId="27492E9E" w14:textId="197FDB28" w:rsidR="003A662D" w:rsidRDefault="003A662D" w:rsidP="003A662D">
      <w:pPr>
        <w:tabs>
          <w:tab w:val="left" w:leader="dot" w:pos="9880"/>
        </w:tabs>
        <w:ind w:left="153"/>
        <w:rPr>
          <w:rFonts w:ascii="Arial" w:eastAsia="Arial" w:hAnsi="Arial" w:cs="Arial"/>
          <w:sz w:val="22"/>
          <w:szCs w:val="22"/>
        </w:rPr>
        <w:sectPr w:rsidR="003A662D">
          <w:footerReference w:type="default" r:id="rId9"/>
          <w:pgSz w:w="11920" w:h="16840"/>
          <w:pgMar w:top="1040" w:right="1060" w:bottom="280" w:left="980" w:header="0" w:footer="713" w:gutter="0"/>
          <w:pgNumType w:start="2"/>
          <w:cols w:space="720"/>
        </w:sectPr>
      </w:pPr>
    </w:p>
    <w:p w14:paraId="3D8E36B8" w14:textId="77777777" w:rsidR="005644EB" w:rsidRDefault="00025F5D">
      <w:pPr>
        <w:spacing w:before="72"/>
        <w:ind w:left="113" w:right="7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lastRenderedPageBreak/>
        <w:t>Pl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nd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act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ss,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dress)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ee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.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ell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of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 spons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.</w:t>
      </w:r>
    </w:p>
    <w:p w14:paraId="154DAE49" w14:textId="77777777" w:rsidR="005644EB" w:rsidRPr="003A662D" w:rsidRDefault="005644EB">
      <w:pPr>
        <w:spacing w:line="200" w:lineRule="exact"/>
        <w:rPr>
          <w:sz w:val="28"/>
          <w:szCs w:val="28"/>
        </w:rPr>
      </w:pPr>
    </w:p>
    <w:p w14:paraId="6023D426" w14:textId="77777777" w:rsidR="005644EB" w:rsidRPr="003A662D" w:rsidRDefault="005644EB">
      <w:pPr>
        <w:spacing w:line="200" w:lineRule="exact"/>
        <w:rPr>
          <w:sz w:val="28"/>
          <w:szCs w:val="28"/>
        </w:rPr>
      </w:pPr>
    </w:p>
    <w:p w14:paraId="72D5AC3A" w14:textId="069D0883" w:rsidR="003A662D" w:rsidRDefault="00025F5D" w:rsidP="00177D84">
      <w:pPr>
        <w:tabs>
          <w:tab w:val="left" w:leader="dot" w:pos="9639"/>
        </w:tabs>
        <w:spacing w:line="480" w:lineRule="auto"/>
        <w:ind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ame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2"/>
          <w:sz w:val="22"/>
          <w:szCs w:val="22"/>
        </w:rPr>
        <w:t>1</w:t>
      </w:r>
      <w:r w:rsidR="003A662D">
        <w:rPr>
          <w:rFonts w:ascii="Arial" w:eastAsia="Arial" w:hAnsi="Arial" w:cs="Arial"/>
          <w:spacing w:val="1"/>
          <w:sz w:val="22"/>
          <w:szCs w:val="22"/>
        </w:rPr>
        <w:t>:</w:t>
      </w:r>
      <w:r w:rsidR="003A662D">
        <w:rPr>
          <w:rFonts w:ascii="Arial" w:eastAsia="Arial" w:hAnsi="Arial" w:cs="Arial"/>
          <w:spacing w:val="1"/>
          <w:sz w:val="22"/>
          <w:szCs w:val="22"/>
        </w:rPr>
        <w:tab/>
      </w:r>
    </w:p>
    <w:p w14:paraId="598EA765" w14:textId="6F6A5168" w:rsidR="005644EB" w:rsidRDefault="00025F5D" w:rsidP="00177D84">
      <w:pPr>
        <w:tabs>
          <w:tab w:val="left" w:leader="dot" w:pos="9639"/>
        </w:tabs>
        <w:spacing w:line="480" w:lineRule="auto"/>
        <w:ind w:right="1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act </w:t>
      </w:r>
      <w:r w:rsidR="003A662D">
        <w:rPr>
          <w:rFonts w:ascii="Arial" w:eastAsia="Arial" w:hAnsi="Arial" w:cs="Arial"/>
          <w:sz w:val="22"/>
          <w:szCs w:val="22"/>
        </w:rPr>
        <w:t>email:</w:t>
      </w:r>
      <w:r w:rsidR="003A662D">
        <w:rPr>
          <w:rFonts w:ascii="Arial" w:eastAsia="Arial" w:hAnsi="Arial" w:cs="Arial"/>
          <w:sz w:val="22"/>
          <w:szCs w:val="22"/>
        </w:rPr>
        <w:tab/>
      </w:r>
    </w:p>
    <w:p w14:paraId="50B8B59E" w14:textId="13953F53" w:rsidR="005644EB" w:rsidRDefault="003A662D" w:rsidP="00177D84">
      <w:pPr>
        <w:tabs>
          <w:tab w:val="left" w:leader="dot" w:pos="9639"/>
        </w:tabs>
        <w:spacing w:line="480" w:lineRule="auto"/>
        <w:ind w:right="11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Contact telephone: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989F6AA" w14:textId="375684CA" w:rsidR="003A662D" w:rsidRDefault="003A662D" w:rsidP="00177D84">
      <w:pPr>
        <w:tabs>
          <w:tab w:val="left" w:leader="dot" w:pos="9639"/>
        </w:tabs>
        <w:spacing w:line="480" w:lineRule="auto"/>
        <w:ind w:right="114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College Reference No</w:t>
      </w:r>
      <w:r w:rsidR="00177D84">
        <w:rPr>
          <w:rFonts w:ascii="Arial" w:eastAsia="Arial" w:hAnsi="Arial" w:cs="Arial"/>
          <w:spacing w:val="1"/>
          <w:sz w:val="22"/>
          <w:szCs w:val="22"/>
        </w:rPr>
        <w:t>:</w:t>
      </w:r>
      <w:r w:rsidR="00177D84">
        <w:rPr>
          <w:rFonts w:ascii="Arial" w:eastAsia="Arial" w:hAnsi="Arial" w:cs="Arial"/>
          <w:spacing w:val="1"/>
          <w:sz w:val="22"/>
          <w:szCs w:val="22"/>
        </w:rPr>
        <w:tab/>
      </w:r>
    </w:p>
    <w:p w14:paraId="27F928FB" w14:textId="77777777" w:rsidR="00177D84" w:rsidRDefault="00177D84" w:rsidP="00177D84">
      <w:pPr>
        <w:tabs>
          <w:tab w:val="left" w:leader="dot" w:pos="9639"/>
        </w:tabs>
        <w:spacing w:line="480" w:lineRule="auto"/>
        <w:ind w:right="114"/>
        <w:rPr>
          <w:rFonts w:ascii="Arial" w:eastAsia="Arial" w:hAnsi="Arial" w:cs="Arial"/>
          <w:spacing w:val="-1"/>
          <w:sz w:val="22"/>
          <w:szCs w:val="22"/>
        </w:rPr>
      </w:pPr>
    </w:p>
    <w:p w14:paraId="55566A23" w14:textId="1A5F1B61" w:rsidR="00177D84" w:rsidRDefault="00177D84" w:rsidP="00177D84">
      <w:pPr>
        <w:tabs>
          <w:tab w:val="left" w:leader="dot" w:pos="9639"/>
        </w:tabs>
        <w:spacing w:line="480" w:lineRule="auto"/>
        <w:ind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ame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2"/>
          <w:sz w:val="22"/>
          <w:szCs w:val="22"/>
        </w:rPr>
        <w:t>2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F32A51E" w14:textId="77777777" w:rsidR="00177D84" w:rsidRDefault="00177D84" w:rsidP="00177D84">
      <w:pPr>
        <w:tabs>
          <w:tab w:val="left" w:leader="dot" w:pos="9639"/>
        </w:tabs>
        <w:spacing w:line="480" w:lineRule="auto"/>
        <w:ind w:right="1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act email:</w:t>
      </w:r>
      <w:r>
        <w:rPr>
          <w:rFonts w:ascii="Arial" w:eastAsia="Arial" w:hAnsi="Arial" w:cs="Arial"/>
          <w:sz w:val="22"/>
          <w:szCs w:val="22"/>
        </w:rPr>
        <w:tab/>
      </w:r>
    </w:p>
    <w:p w14:paraId="04F55907" w14:textId="77777777" w:rsidR="00177D84" w:rsidRDefault="00177D84" w:rsidP="00177D84">
      <w:pPr>
        <w:tabs>
          <w:tab w:val="left" w:leader="dot" w:pos="9639"/>
        </w:tabs>
        <w:spacing w:line="480" w:lineRule="auto"/>
        <w:ind w:right="11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Contact telephone: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3650F06" w14:textId="77777777" w:rsidR="00177D84" w:rsidRDefault="00177D84" w:rsidP="00177D84">
      <w:pPr>
        <w:tabs>
          <w:tab w:val="left" w:leader="dot" w:pos="9639"/>
        </w:tabs>
        <w:spacing w:line="480" w:lineRule="auto"/>
        <w:ind w:right="114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College Reference No: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6FE3CD5" w14:textId="77777777" w:rsidR="00177D84" w:rsidRDefault="00177D84" w:rsidP="00177D84">
      <w:pPr>
        <w:tabs>
          <w:tab w:val="left" w:leader="dot" w:pos="9639"/>
        </w:tabs>
        <w:spacing w:line="480" w:lineRule="auto"/>
        <w:ind w:right="114"/>
        <w:rPr>
          <w:rFonts w:ascii="Arial" w:eastAsia="Arial" w:hAnsi="Arial" w:cs="Arial"/>
          <w:spacing w:val="-1"/>
          <w:sz w:val="22"/>
          <w:szCs w:val="22"/>
        </w:rPr>
      </w:pPr>
    </w:p>
    <w:p w14:paraId="4270A78C" w14:textId="1302B574" w:rsidR="00177D84" w:rsidRDefault="00177D84" w:rsidP="00177D84">
      <w:pPr>
        <w:tabs>
          <w:tab w:val="left" w:leader="dot" w:pos="9639"/>
        </w:tabs>
        <w:spacing w:line="480" w:lineRule="auto"/>
        <w:ind w:right="114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ame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ee </w:t>
      </w:r>
      <w:r>
        <w:rPr>
          <w:rFonts w:ascii="Arial" w:eastAsia="Arial" w:hAnsi="Arial" w:cs="Arial"/>
          <w:spacing w:val="2"/>
          <w:sz w:val="22"/>
          <w:szCs w:val="22"/>
        </w:rPr>
        <w:t>3</w:t>
      </w:r>
      <w:r>
        <w:rPr>
          <w:rFonts w:ascii="Arial" w:eastAsia="Arial" w:hAnsi="Arial" w:cs="Arial"/>
          <w:spacing w:val="1"/>
          <w:sz w:val="22"/>
          <w:szCs w:val="22"/>
        </w:rPr>
        <w:t>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6D87C79" w14:textId="77777777" w:rsidR="00177D84" w:rsidRDefault="00177D84" w:rsidP="00177D84">
      <w:pPr>
        <w:tabs>
          <w:tab w:val="left" w:leader="dot" w:pos="9639"/>
        </w:tabs>
        <w:spacing w:line="480" w:lineRule="auto"/>
        <w:ind w:right="1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act email:</w:t>
      </w:r>
      <w:r>
        <w:rPr>
          <w:rFonts w:ascii="Arial" w:eastAsia="Arial" w:hAnsi="Arial" w:cs="Arial"/>
          <w:sz w:val="22"/>
          <w:szCs w:val="22"/>
        </w:rPr>
        <w:tab/>
      </w:r>
    </w:p>
    <w:p w14:paraId="6A2C2D42" w14:textId="77777777" w:rsidR="00177D84" w:rsidRDefault="00177D84" w:rsidP="00177D84">
      <w:pPr>
        <w:tabs>
          <w:tab w:val="left" w:leader="dot" w:pos="9639"/>
        </w:tabs>
        <w:spacing w:line="480" w:lineRule="auto"/>
        <w:ind w:right="11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Contact telephone: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3BD12E32" w14:textId="77777777" w:rsidR="00177D84" w:rsidRDefault="00177D84" w:rsidP="00177D84">
      <w:pPr>
        <w:tabs>
          <w:tab w:val="left" w:leader="dot" w:pos="9639"/>
        </w:tabs>
        <w:spacing w:line="480" w:lineRule="auto"/>
        <w:ind w:right="114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College Reference No: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2E5F93F" w14:textId="69F7D6FD" w:rsidR="00177D84" w:rsidRDefault="00177D84" w:rsidP="00177D84">
      <w:pPr>
        <w:tabs>
          <w:tab w:val="left" w:leader="dot" w:pos="9639"/>
        </w:tabs>
        <w:ind w:right="113"/>
        <w:rPr>
          <w:rFonts w:ascii="Arial" w:eastAsia="Arial" w:hAnsi="Arial" w:cs="Arial"/>
          <w:spacing w:val="-1"/>
          <w:sz w:val="22"/>
          <w:szCs w:val="22"/>
        </w:rPr>
      </w:pPr>
    </w:p>
    <w:p w14:paraId="664C7C4F" w14:textId="77777777" w:rsidR="005644EB" w:rsidRDefault="00025F5D" w:rsidP="00177D84">
      <w:pPr>
        <w:tabs>
          <w:tab w:val="left" w:pos="9639"/>
        </w:tabs>
        <w:ind w:right="2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ct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 at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ul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any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such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 or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proc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?</w:t>
      </w:r>
    </w:p>
    <w:p w14:paraId="1F49CB14" w14:textId="77777777" w:rsidR="005644EB" w:rsidRDefault="005644EB" w:rsidP="00177D84">
      <w:pPr>
        <w:tabs>
          <w:tab w:val="left" w:pos="9639"/>
        </w:tabs>
        <w:spacing w:before="9" w:line="240" w:lineRule="exact"/>
        <w:rPr>
          <w:sz w:val="24"/>
          <w:szCs w:val="24"/>
        </w:rPr>
      </w:pPr>
    </w:p>
    <w:p w14:paraId="6D0072B7" w14:textId="77777777" w:rsidR="005644EB" w:rsidRDefault="00025F5D" w:rsidP="00177D84">
      <w:pPr>
        <w:tabs>
          <w:tab w:val="left" w:pos="9639"/>
        </w:tabs>
        <w:ind w:right="59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r>
        <w:rPr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</w:p>
    <w:p w14:paraId="453DB604" w14:textId="77777777" w:rsidR="005644EB" w:rsidRDefault="005644EB" w:rsidP="00177D84">
      <w:pPr>
        <w:tabs>
          <w:tab w:val="left" w:pos="9639"/>
        </w:tabs>
        <w:spacing w:before="13" w:line="240" w:lineRule="exact"/>
        <w:rPr>
          <w:sz w:val="24"/>
          <w:szCs w:val="24"/>
        </w:rPr>
      </w:pPr>
    </w:p>
    <w:p w14:paraId="5702F4AC" w14:textId="3E73E00B" w:rsidR="00177D84" w:rsidRDefault="00025F5D" w:rsidP="00177D84">
      <w:pPr>
        <w:tabs>
          <w:tab w:val="left" w:leader="dot" w:pos="9639"/>
        </w:tabs>
        <w:spacing w:line="480" w:lineRule="auto"/>
        <w:ind w:right="119"/>
        <w:jc w:val="both"/>
        <w:rPr>
          <w:rFonts w:ascii="Arial" w:eastAsia="Arial" w:hAnsi="Arial" w:cs="Arial"/>
          <w:spacing w:val="-2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eta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1"/>
          <w:sz w:val="22"/>
          <w:szCs w:val="22"/>
        </w:rPr>
        <w:t xml:space="preserve"> </w:t>
      </w:r>
      <w:r w:rsidR="00177D84">
        <w:rPr>
          <w:rFonts w:ascii="Arial" w:eastAsia="Arial" w:hAnsi="Arial" w:cs="Arial"/>
          <w:spacing w:val="-21"/>
          <w:sz w:val="22"/>
          <w:szCs w:val="22"/>
        </w:rPr>
        <w:tab/>
      </w:r>
    </w:p>
    <w:p w14:paraId="7E66CBAD" w14:textId="56880562" w:rsidR="00177D84" w:rsidRDefault="00177D84" w:rsidP="00177D84">
      <w:pPr>
        <w:tabs>
          <w:tab w:val="left" w:leader="dot" w:pos="9639"/>
        </w:tabs>
        <w:spacing w:line="480" w:lineRule="auto"/>
        <w:ind w:right="119"/>
        <w:jc w:val="both"/>
        <w:rPr>
          <w:rFonts w:ascii="Arial" w:eastAsia="Arial" w:hAnsi="Arial" w:cs="Arial"/>
          <w:spacing w:val="-21"/>
          <w:sz w:val="22"/>
          <w:szCs w:val="22"/>
        </w:rPr>
      </w:pPr>
      <w:r>
        <w:rPr>
          <w:rFonts w:ascii="Arial" w:eastAsia="Arial" w:hAnsi="Arial" w:cs="Arial"/>
          <w:spacing w:val="-21"/>
          <w:sz w:val="22"/>
          <w:szCs w:val="22"/>
        </w:rPr>
        <w:tab/>
      </w:r>
    </w:p>
    <w:p w14:paraId="3B43641B" w14:textId="77777777" w:rsidR="00177D84" w:rsidRDefault="00177D84" w:rsidP="00177D84">
      <w:pPr>
        <w:tabs>
          <w:tab w:val="left" w:pos="9639"/>
        </w:tabs>
        <w:ind w:right="118"/>
        <w:jc w:val="both"/>
        <w:rPr>
          <w:rFonts w:ascii="Arial" w:eastAsia="Arial" w:hAnsi="Arial" w:cs="Arial"/>
          <w:spacing w:val="1"/>
          <w:sz w:val="22"/>
          <w:szCs w:val="22"/>
        </w:rPr>
      </w:pPr>
    </w:p>
    <w:p w14:paraId="57F43FA1" w14:textId="5514800D" w:rsidR="005644EB" w:rsidRDefault="00025F5D" w:rsidP="00177D84">
      <w:pPr>
        <w:tabs>
          <w:tab w:val="left" w:pos="4820"/>
          <w:tab w:val="left" w:pos="9639"/>
        </w:tabs>
        <w:ind w:right="118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d?</w:t>
      </w:r>
      <w:r w:rsidR="00177D84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pacing w:val="-1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r>
        <w:rPr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</w:p>
    <w:p w14:paraId="5039F11C" w14:textId="77777777" w:rsidR="005644EB" w:rsidRDefault="005644EB" w:rsidP="00177D84">
      <w:pPr>
        <w:tabs>
          <w:tab w:val="left" w:pos="9639"/>
        </w:tabs>
        <w:spacing w:before="11" w:line="240" w:lineRule="exact"/>
        <w:rPr>
          <w:sz w:val="24"/>
          <w:szCs w:val="24"/>
        </w:rPr>
      </w:pPr>
    </w:p>
    <w:p w14:paraId="5F26E3C5" w14:textId="260AA74D" w:rsidR="005644EB" w:rsidRDefault="00025F5D" w:rsidP="00177D84">
      <w:pPr>
        <w:tabs>
          <w:tab w:val="left" w:leader="dot" w:pos="9639"/>
        </w:tabs>
        <w:spacing w:line="480" w:lineRule="auto"/>
        <w:ind w:right="119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b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eta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21"/>
          <w:sz w:val="22"/>
          <w:szCs w:val="22"/>
        </w:rPr>
        <w:t xml:space="preserve"> </w:t>
      </w:r>
      <w:r w:rsidR="00177D84">
        <w:rPr>
          <w:rFonts w:ascii="Arial" w:eastAsia="Arial" w:hAnsi="Arial" w:cs="Arial"/>
          <w:spacing w:val="1"/>
          <w:sz w:val="22"/>
          <w:szCs w:val="22"/>
        </w:rPr>
        <w:tab/>
      </w:r>
    </w:p>
    <w:p w14:paraId="01C0FA6F" w14:textId="63543669" w:rsidR="00177D84" w:rsidRDefault="00177D84" w:rsidP="00177D84">
      <w:pPr>
        <w:tabs>
          <w:tab w:val="left" w:leader="dot" w:pos="9639"/>
        </w:tabs>
        <w:spacing w:line="480" w:lineRule="auto"/>
        <w:ind w:right="11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F580E60" w14:textId="77777777" w:rsidR="005644EB" w:rsidRPr="00177D84" w:rsidRDefault="005644EB" w:rsidP="00177D84">
      <w:pPr>
        <w:tabs>
          <w:tab w:val="left" w:pos="9639"/>
        </w:tabs>
        <w:spacing w:line="200" w:lineRule="exact"/>
        <w:rPr>
          <w:sz w:val="28"/>
          <w:szCs w:val="28"/>
        </w:rPr>
      </w:pPr>
    </w:p>
    <w:p w14:paraId="502C54BD" w14:textId="77777777" w:rsidR="005644EB" w:rsidRDefault="00025F5D" w:rsidP="00177D84">
      <w:pPr>
        <w:tabs>
          <w:tab w:val="left" w:pos="9639"/>
        </w:tabs>
        <w:ind w:right="107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nted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st su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t or e</w:t>
      </w:r>
      <w:r>
        <w:rPr>
          <w:rFonts w:ascii="Arial" w:eastAsia="Arial" w:hAnsi="Arial" w:cs="Arial"/>
          <w:spacing w:val="2"/>
          <w:sz w:val="22"/>
          <w:szCs w:val="22"/>
        </w:rPr>
        <w:t>q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?</w:t>
      </w:r>
    </w:p>
    <w:p w14:paraId="4FBBA4A9" w14:textId="77777777" w:rsidR="005644EB" w:rsidRDefault="005644EB" w:rsidP="00177D84">
      <w:pPr>
        <w:tabs>
          <w:tab w:val="left" w:pos="9639"/>
        </w:tabs>
        <w:spacing w:before="12" w:line="240" w:lineRule="exact"/>
        <w:rPr>
          <w:sz w:val="24"/>
          <w:szCs w:val="24"/>
        </w:rPr>
      </w:pPr>
    </w:p>
    <w:p w14:paraId="3BED018D" w14:textId="6F076AEC" w:rsidR="00177D84" w:rsidRDefault="00025F5D" w:rsidP="00177D84">
      <w:pPr>
        <w:tabs>
          <w:tab w:val="left" w:leader="dot" w:pos="9639"/>
        </w:tabs>
        <w:spacing w:line="480" w:lineRule="auto"/>
        <w:ind w:right="119"/>
        <w:jc w:val="both"/>
        <w:rPr>
          <w:rFonts w:ascii="Arial" w:eastAsia="Arial" w:hAnsi="Arial" w:cs="Arial"/>
          <w:spacing w:val="9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) </w:t>
      </w:r>
      <w:r w:rsidR="00177D84">
        <w:rPr>
          <w:rFonts w:ascii="Arial" w:eastAsia="Arial" w:hAnsi="Arial" w:cs="Arial"/>
          <w:spacing w:val="9"/>
          <w:sz w:val="22"/>
          <w:szCs w:val="22"/>
        </w:rPr>
        <w:tab/>
      </w:r>
    </w:p>
    <w:p w14:paraId="0A9DE483" w14:textId="665423F8" w:rsidR="00177D84" w:rsidRDefault="00177D84" w:rsidP="00177D84">
      <w:pPr>
        <w:tabs>
          <w:tab w:val="left" w:leader="dot" w:pos="9639"/>
        </w:tabs>
        <w:spacing w:line="480" w:lineRule="auto"/>
        <w:ind w:right="119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9"/>
          <w:sz w:val="22"/>
          <w:szCs w:val="22"/>
        </w:rPr>
        <w:tab/>
      </w:r>
    </w:p>
    <w:p w14:paraId="47A46DAC" w14:textId="77777777" w:rsidR="00177D84" w:rsidRDefault="00177D84">
      <w:pPr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br w:type="page"/>
      </w:r>
    </w:p>
    <w:p w14:paraId="7550DAC4" w14:textId="0E61591D" w:rsidR="005644EB" w:rsidRDefault="00177D84" w:rsidP="00177D84">
      <w:pPr>
        <w:tabs>
          <w:tab w:val="left" w:pos="9639"/>
        </w:tabs>
        <w:ind w:right="11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lastRenderedPageBreak/>
        <w:t>H</w:t>
      </w:r>
      <w:r w:rsidR="00025F5D">
        <w:rPr>
          <w:rFonts w:ascii="Arial" w:eastAsia="Arial" w:hAnsi="Arial" w:cs="Arial"/>
          <w:sz w:val="22"/>
          <w:szCs w:val="22"/>
        </w:rPr>
        <w:t>a</w:t>
      </w:r>
      <w:r w:rsidR="00025F5D">
        <w:rPr>
          <w:rFonts w:ascii="Arial" w:eastAsia="Arial" w:hAnsi="Arial" w:cs="Arial"/>
          <w:spacing w:val="-3"/>
          <w:sz w:val="22"/>
          <w:szCs w:val="22"/>
        </w:rPr>
        <w:t>v</w:t>
      </w:r>
      <w:r w:rsidR="00025F5D">
        <w:rPr>
          <w:rFonts w:ascii="Arial" w:eastAsia="Arial" w:hAnsi="Arial" w:cs="Arial"/>
          <w:sz w:val="22"/>
          <w:szCs w:val="22"/>
        </w:rPr>
        <w:t xml:space="preserve">e </w:t>
      </w:r>
      <w:r w:rsidR="00025F5D">
        <w:rPr>
          <w:rFonts w:ascii="Arial" w:eastAsia="Arial" w:hAnsi="Arial" w:cs="Arial"/>
          <w:spacing w:val="-2"/>
          <w:sz w:val="22"/>
          <w:szCs w:val="22"/>
        </w:rPr>
        <w:t>y</w:t>
      </w:r>
      <w:r w:rsidR="00025F5D">
        <w:rPr>
          <w:rFonts w:ascii="Arial" w:eastAsia="Arial" w:hAnsi="Arial" w:cs="Arial"/>
          <w:sz w:val="22"/>
          <w:szCs w:val="22"/>
        </w:rPr>
        <w:t>ou</w:t>
      </w:r>
      <w:r w:rsidR="00025F5D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at</w:t>
      </w:r>
      <w:r w:rsidR="00025F5D">
        <w:rPr>
          <w:rFonts w:ascii="Arial" w:eastAsia="Arial" w:hAnsi="Arial" w:cs="Arial"/>
          <w:spacing w:val="2"/>
          <w:sz w:val="22"/>
          <w:szCs w:val="22"/>
        </w:rPr>
        <w:t>t</w:t>
      </w:r>
      <w:r w:rsidR="00025F5D">
        <w:rPr>
          <w:rFonts w:ascii="Arial" w:eastAsia="Arial" w:hAnsi="Arial" w:cs="Arial"/>
          <w:sz w:val="22"/>
          <w:szCs w:val="22"/>
        </w:rPr>
        <w:t>em</w:t>
      </w:r>
      <w:r w:rsidR="00025F5D">
        <w:rPr>
          <w:rFonts w:ascii="Arial" w:eastAsia="Arial" w:hAnsi="Arial" w:cs="Arial"/>
          <w:spacing w:val="-2"/>
          <w:sz w:val="22"/>
          <w:szCs w:val="22"/>
        </w:rPr>
        <w:t>p</w:t>
      </w:r>
      <w:r w:rsidR="00025F5D">
        <w:rPr>
          <w:rFonts w:ascii="Arial" w:eastAsia="Arial" w:hAnsi="Arial" w:cs="Arial"/>
          <w:spacing w:val="1"/>
          <w:sz w:val="22"/>
          <w:szCs w:val="22"/>
        </w:rPr>
        <w:t>t</w:t>
      </w:r>
      <w:r w:rsidR="00025F5D">
        <w:rPr>
          <w:rFonts w:ascii="Arial" w:eastAsia="Arial" w:hAnsi="Arial" w:cs="Arial"/>
          <w:sz w:val="22"/>
          <w:szCs w:val="22"/>
        </w:rPr>
        <w:t>ed</w:t>
      </w:r>
      <w:r w:rsidR="00025F5D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a</w:t>
      </w:r>
      <w:r w:rsidR="00025F5D">
        <w:rPr>
          <w:rFonts w:ascii="Arial" w:eastAsia="Arial" w:hAnsi="Arial" w:cs="Arial"/>
          <w:spacing w:val="-1"/>
          <w:sz w:val="22"/>
          <w:szCs w:val="22"/>
        </w:rPr>
        <w:t>n</w:t>
      </w:r>
      <w:r w:rsidR="00025F5D">
        <w:rPr>
          <w:rFonts w:ascii="Arial" w:eastAsia="Arial" w:hAnsi="Arial" w:cs="Arial"/>
          <w:sz w:val="22"/>
          <w:szCs w:val="22"/>
        </w:rPr>
        <w:t>y</w:t>
      </w:r>
      <w:r w:rsidR="00025F5D"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p</w:t>
      </w:r>
      <w:r w:rsidR="00025F5D">
        <w:rPr>
          <w:rFonts w:ascii="Arial" w:eastAsia="Arial" w:hAnsi="Arial" w:cs="Arial"/>
          <w:spacing w:val="-1"/>
          <w:sz w:val="22"/>
          <w:szCs w:val="22"/>
        </w:rPr>
        <w:t>a</w:t>
      </w:r>
      <w:r w:rsidR="00025F5D">
        <w:rPr>
          <w:rFonts w:ascii="Arial" w:eastAsia="Arial" w:hAnsi="Arial" w:cs="Arial"/>
          <w:spacing w:val="1"/>
          <w:sz w:val="22"/>
          <w:szCs w:val="22"/>
        </w:rPr>
        <w:t>r</w:t>
      </w:r>
      <w:r w:rsidR="00025F5D">
        <w:rPr>
          <w:rFonts w:ascii="Arial" w:eastAsia="Arial" w:hAnsi="Arial" w:cs="Arial"/>
          <w:sz w:val="22"/>
          <w:szCs w:val="22"/>
        </w:rPr>
        <w:t xml:space="preserve">t </w:t>
      </w:r>
      <w:r w:rsidR="00025F5D">
        <w:rPr>
          <w:rFonts w:ascii="Arial" w:eastAsia="Arial" w:hAnsi="Arial" w:cs="Arial"/>
          <w:spacing w:val="-3"/>
          <w:sz w:val="22"/>
          <w:szCs w:val="22"/>
        </w:rPr>
        <w:t>o</w:t>
      </w:r>
      <w:r w:rsidR="00025F5D">
        <w:rPr>
          <w:rFonts w:ascii="Arial" w:eastAsia="Arial" w:hAnsi="Arial" w:cs="Arial"/>
          <w:sz w:val="22"/>
          <w:szCs w:val="22"/>
        </w:rPr>
        <w:t>f</w:t>
      </w:r>
      <w:r w:rsidR="00025F5D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pacing w:val="1"/>
          <w:sz w:val="22"/>
          <w:szCs w:val="22"/>
        </w:rPr>
        <w:t>t</w:t>
      </w:r>
      <w:r w:rsidR="00025F5D">
        <w:rPr>
          <w:rFonts w:ascii="Arial" w:eastAsia="Arial" w:hAnsi="Arial" w:cs="Arial"/>
          <w:sz w:val="22"/>
          <w:szCs w:val="22"/>
        </w:rPr>
        <w:t>he</w:t>
      </w:r>
      <w:r w:rsidR="00025F5D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pacing w:val="-1"/>
          <w:sz w:val="22"/>
          <w:szCs w:val="22"/>
        </w:rPr>
        <w:t>C</w:t>
      </w:r>
      <w:r w:rsidR="00025F5D">
        <w:rPr>
          <w:rFonts w:ascii="Arial" w:eastAsia="Arial" w:hAnsi="Arial" w:cs="Arial"/>
          <w:sz w:val="22"/>
          <w:szCs w:val="22"/>
        </w:rPr>
        <w:t>o</w:t>
      </w:r>
      <w:r w:rsidR="00025F5D">
        <w:rPr>
          <w:rFonts w:ascii="Arial" w:eastAsia="Arial" w:hAnsi="Arial" w:cs="Arial"/>
          <w:spacing w:val="-1"/>
          <w:sz w:val="22"/>
          <w:szCs w:val="22"/>
        </w:rPr>
        <w:t>ll</w:t>
      </w:r>
      <w:r w:rsidR="00025F5D">
        <w:rPr>
          <w:rFonts w:ascii="Arial" w:eastAsia="Arial" w:hAnsi="Arial" w:cs="Arial"/>
          <w:sz w:val="22"/>
          <w:szCs w:val="22"/>
        </w:rPr>
        <w:t>e</w:t>
      </w:r>
      <w:r w:rsidR="00025F5D">
        <w:rPr>
          <w:rFonts w:ascii="Arial" w:eastAsia="Arial" w:hAnsi="Arial" w:cs="Arial"/>
          <w:spacing w:val="2"/>
          <w:sz w:val="22"/>
          <w:szCs w:val="22"/>
        </w:rPr>
        <w:t>g</w:t>
      </w:r>
      <w:r w:rsidR="00025F5D">
        <w:rPr>
          <w:rFonts w:ascii="Arial" w:eastAsia="Arial" w:hAnsi="Arial" w:cs="Arial"/>
          <w:sz w:val="22"/>
          <w:szCs w:val="22"/>
        </w:rPr>
        <w:t>e</w:t>
      </w:r>
      <w:r w:rsidR="00025F5D">
        <w:rPr>
          <w:rFonts w:ascii="Arial" w:eastAsia="Arial" w:hAnsi="Arial" w:cs="Arial"/>
          <w:spacing w:val="-1"/>
          <w:sz w:val="22"/>
          <w:szCs w:val="22"/>
        </w:rPr>
        <w:t>’</w:t>
      </w:r>
      <w:r w:rsidR="00025F5D">
        <w:rPr>
          <w:rFonts w:ascii="Arial" w:eastAsia="Arial" w:hAnsi="Arial" w:cs="Arial"/>
          <w:sz w:val="22"/>
          <w:szCs w:val="22"/>
        </w:rPr>
        <w:t>s</w:t>
      </w:r>
      <w:r w:rsidR="00025F5D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e</w:t>
      </w:r>
      <w:r w:rsidR="00025F5D">
        <w:rPr>
          <w:rFonts w:ascii="Arial" w:eastAsia="Arial" w:hAnsi="Arial" w:cs="Arial"/>
          <w:spacing w:val="-3"/>
          <w:sz w:val="22"/>
          <w:szCs w:val="22"/>
        </w:rPr>
        <w:t>x</w:t>
      </w:r>
      <w:r w:rsidR="00025F5D">
        <w:rPr>
          <w:rFonts w:ascii="Arial" w:eastAsia="Arial" w:hAnsi="Arial" w:cs="Arial"/>
          <w:sz w:val="22"/>
          <w:szCs w:val="22"/>
        </w:rPr>
        <w:t>ami</w:t>
      </w:r>
      <w:r w:rsidR="00025F5D">
        <w:rPr>
          <w:rFonts w:ascii="Arial" w:eastAsia="Arial" w:hAnsi="Arial" w:cs="Arial"/>
          <w:spacing w:val="-1"/>
          <w:sz w:val="22"/>
          <w:szCs w:val="22"/>
        </w:rPr>
        <w:t>n</w:t>
      </w:r>
      <w:r w:rsidR="00025F5D">
        <w:rPr>
          <w:rFonts w:ascii="Arial" w:eastAsia="Arial" w:hAnsi="Arial" w:cs="Arial"/>
          <w:sz w:val="22"/>
          <w:szCs w:val="22"/>
        </w:rPr>
        <w:t>ati</w:t>
      </w:r>
      <w:r w:rsidR="00025F5D">
        <w:rPr>
          <w:rFonts w:ascii="Arial" w:eastAsia="Arial" w:hAnsi="Arial" w:cs="Arial"/>
          <w:spacing w:val="-1"/>
          <w:sz w:val="22"/>
          <w:szCs w:val="22"/>
        </w:rPr>
        <w:t>o</w:t>
      </w:r>
      <w:r w:rsidR="00025F5D">
        <w:rPr>
          <w:rFonts w:ascii="Arial" w:eastAsia="Arial" w:hAnsi="Arial" w:cs="Arial"/>
          <w:sz w:val="22"/>
          <w:szCs w:val="22"/>
        </w:rPr>
        <w:t xml:space="preserve">n </w:t>
      </w:r>
      <w:r w:rsidR="00025F5D">
        <w:rPr>
          <w:rFonts w:ascii="Arial" w:eastAsia="Arial" w:hAnsi="Arial" w:cs="Arial"/>
          <w:spacing w:val="-2"/>
          <w:sz w:val="22"/>
          <w:szCs w:val="22"/>
        </w:rPr>
        <w:t>o</w:t>
      </w:r>
      <w:r w:rsidR="00025F5D">
        <w:rPr>
          <w:rFonts w:ascii="Arial" w:eastAsia="Arial" w:hAnsi="Arial" w:cs="Arial"/>
          <w:sz w:val="22"/>
          <w:szCs w:val="22"/>
        </w:rPr>
        <w:t xml:space="preserve">r </w:t>
      </w:r>
      <w:r w:rsidR="00025F5D">
        <w:rPr>
          <w:rFonts w:ascii="Arial" w:eastAsia="Arial" w:hAnsi="Arial" w:cs="Arial"/>
          <w:spacing w:val="1"/>
          <w:sz w:val="22"/>
          <w:szCs w:val="22"/>
        </w:rPr>
        <w:t>m</w:t>
      </w:r>
      <w:r w:rsidR="00025F5D">
        <w:rPr>
          <w:rFonts w:ascii="Arial" w:eastAsia="Arial" w:hAnsi="Arial" w:cs="Arial"/>
          <w:sz w:val="22"/>
          <w:szCs w:val="22"/>
        </w:rPr>
        <w:t>a</w:t>
      </w:r>
      <w:r w:rsidR="00025F5D">
        <w:rPr>
          <w:rFonts w:ascii="Arial" w:eastAsia="Arial" w:hAnsi="Arial" w:cs="Arial"/>
          <w:spacing w:val="-1"/>
          <w:sz w:val="22"/>
          <w:szCs w:val="22"/>
        </w:rPr>
        <w:t>d</w:t>
      </w:r>
      <w:r w:rsidR="00025F5D">
        <w:rPr>
          <w:rFonts w:ascii="Arial" w:eastAsia="Arial" w:hAnsi="Arial" w:cs="Arial"/>
          <w:sz w:val="22"/>
          <w:szCs w:val="22"/>
        </w:rPr>
        <w:t>e a</w:t>
      </w:r>
      <w:r w:rsidR="00025F5D"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su</w:t>
      </w:r>
      <w:r w:rsidR="00025F5D">
        <w:rPr>
          <w:rFonts w:ascii="Arial" w:eastAsia="Arial" w:hAnsi="Arial" w:cs="Arial"/>
          <w:spacing w:val="-3"/>
          <w:sz w:val="22"/>
          <w:szCs w:val="22"/>
        </w:rPr>
        <w:t>b</w:t>
      </w:r>
      <w:r w:rsidR="00025F5D">
        <w:rPr>
          <w:rFonts w:ascii="Arial" w:eastAsia="Arial" w:hAnsi="Arial" w:cs="Arial"/>
          <w:spacing w:val="1"/>
          <w:sz w:val="22"/>
          <w:szCs w:val="22"/>
        </w:rPr>
        <w:t>m</w:t>
      </w:r>
      <w:r w:rsidR="00025F5D">
        <w:rPr>
          <w:rFonts w:ascii="Arial" w:eastAsia="Arial" w:hAnsi="Arial" w:cs="Arial"/>
          <w:spacing w:val="-1"/>
          <w:sz w:val="22"/>
          <w:szCs w:val="22"/>
        </w:rPr>
        <w:t>i</w:t>
      </w:r>
      <w:r w:rsidR="00025F5D">
        <w:rPr>
          <w:rFonts w:ascii="Arial" w:eastAsia="Arial" w:hAnsi="Arial" w:cs="Arial"/>
          <w:sz w:val="22"/>
          <w:szCs w:val="22"/>
        </w:rPr>
        <w:t>ss</w:t>
      </w:r>
      <w:r w:rsidR="00025F5D">
        <w:rPr>
          <w:rFonts w:ascii="Arial" w:eastAsia="Arial" w:hAnsi="Arial" w:cs="Arial"/>
          <w:spacing w:val="-1"/>
          <w:sz w:val="22"/>
          <w:szCs w:val="22"/>
        </w:rPr>
        <w:t>i</w:t>
      </w:r>
      <w:r w:rsidR="00025F5D">
        <w:rPr>
          <w:rFonts w:ascii="Arial" w:eastAsia="Arial" w:hAnsi="Arial" w:cs="Arial"/>
          <w:sz w:val="22"/>
          <w:szCs w:val="22"/>
        </w:rPr>
        <w:t>on</w:t>
      </w:r>
      <w:r w:rsidR="00025F5D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on</w:t>
      </w:r>
      <w:r w:rsidR="00025F5D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pacing w:val="1"/>
          <w:sz w:val="22"/>
          <w:szCs w:val="22"/>
        </w:rPr>
        <w:t>t</w:t>
      </w:r>
      <w:r w:rsidR="00025F5D">
        <w:rPr>
          <w:rFonts w:ascii="Arial" w:eastAsia="Arial" w:hAnsi="Arial" w:cs="Arial"/>
          <w:sz w:val="22"/>
          <w:szCs w:val="22"/>
        </w:rPr>
        <w:t>he</w:t>
      </w:r>
      <w:r w:rsidR="00025F5D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b</w:t>
      </w:r>
      <w:r w:rsidR="00025F5D">
        <w:rPr>
          <w:rFonts w:ascii="Arial" w:eastAsia="Arial" w:hAnsi="Arial" w:cs="Arial"/>
          <w:spacing w:val="-3"/>
          <w:sz w:val="22"/>
          <w:szCs w:val="22"/>
        </w:rPr>
        <w:t>a</w:t>
      </w:r>
      <w:r w:rsidR="00025F5D">
        <w:rPr>
          <w:rFonts w:ascii="Arial" w:eastAsia="Arial" w:hAnsi="Arial" w:cs="Arial"/>
          <w:sz w:val="22"/>
          <w:szCs w:val="22"/>
        </w:rPr>
        <w:t>s</w:t>
      </w:r>
      <w:r w:rsidR="00025F5D">
        <w:rPr>
          <w:rFonts w:ascii="Arial" w:eastAsia="Arial" w:hAnsi="Arial" w:cs="Arial"/>
          <w:spacing w:val="-1"/>
          <w:sz w:val="22"/>
          <w:szCs w:val="22"/>
        </w:rPr>
        <w:t>i</w:t>
      </w:r>
      <w:r w:rsidR="00025F5D">
        <w:rPr>
          <w:rFonts w:ascii="Arial" w:eastAsia="Arial" w:hAnsi="Arial" w:cs="Arial"/>
          <w:sz w:val="22"/>
          <w:szCs w:val="22"/>
        </w:rPr>
        <w:t>s</w:t>
      </w:r>
      <w:r w:rsidR="00025F5D">
        <w:rPr>
          <w:rFonts w:ascii="Arial" w:eastAsia="Arial" w:hAnsi="Arial" w:cs="Arial"/>
          <w:spacing w:val="1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pacing w:val="-3"/>
          <w:sz w:val="22"/>
          <w:szCs w:val="22"/>
        </w:rPr>
        <w:t>o</w:t>
      </w:r>
      <w:r w:rsidR="00025F5D">
        <w:rPr>
          <w:rFonts w:ascii="Arial" w:eastAsia="Arial" w:hAnsi="Arial" w:cs="Arial"/>
          <w:sz w:val="22"/>
          <w:szCs w:val="22"/>
        </w:rPr>
        <w:t>f</w:t>
      </w:r>
    </w:p>
    <w:p w14:paraId="39E57A54" w14:textId="77777777" w:rsidR="005644EB" w:rsidRDefault="00025F5D" w:rsidP="00177D84">
      <w:pPr>
        <w:tabs>
          <w:tab w:val="left" w:pos="9639"/>
        </w:tabs>
        <w:spacing w:before="1" w:line="480" w:lineRule="auto"/>
        <w:ind w:right="7971"/>
        <w:rPr>
          <w:rFonts w:ascii="Wingdings 2" w:eastAsia="Wingdings 2" w:hAnsi="Wingdings 2" w:cs="Wingdings 2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3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 xml:space="preserve">s? </w:t>
      </w:r>
      <w:r>
        <w:rPr>
          <w:rFonts w:ascii="Arial" w:eastAsia="Arial" w:hAnsi="Arial" w:cs="Arial"/>
          <w:spacing w:val="-1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</w:t>
      </w:r>
      <w:r>
        <w:rPr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</w:p>
    <w:p w14:paraId="095D6841" w14:textId="6F175C4E" w:rsidR="005644EB" w:rsidRDefault="00025F5D" w:rsidP="00177D84">
      <w:pPr>
        <w:tabs>
          <w:tab w:val="left" w:leader="dot" w:pos="9639"/>
        </w:tabs>
        <w:spacing w:line="480" w:lineRule="auto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es,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ult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45"/>
          <w:sz w:val="22"/>
          <w:szCs w:val="22"/>
        </w:rPr>
        <w:t xml:space="preserve"> </w:t>
      </w:r>
      <w:r w:rsidR="00177D84">
        <w:rPr>
          <w:rFonts w:ascii="Arial" w:eastAsia="Arial" w:hAnsi="Arial" w:cs="Arial"/>
          <w:spacing w:val="1"/>
          <w:sz w:val="22"/>
          <w:szCs w:val="22"/>
        </w:rPr>
        <w:tab/>
      </w:r>
    </w:p>
    <w:p w14:paraId="6E3D1A83" w14:textId="5D6AAC40" w:rsidR="00177D84" w:rsidRDefault="00177D84" w:rsidP="00177D84">
      <w:pPr>
        <w:tabs>
          <w:tab w:val="left" w:leader="dot" w:pos="9639"/>
        </w:tabs>
        <w:spacing w:line="480" w:lineRule="auto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05F04B1" w14:textId="1D33FA7E" w:rsidR="00177D84" w:rsidRDefault="00177D84" w:rsidP="00177D84">
      <w:pPr>
        <w:tabs>
          <w:tab w:val="left" w:leader="dot" w:pos="9639"/>
        </w:tabs>
        <w:spacing w:line="480" w:lineRule="auto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E1D84EB" w14:textId="5DD0AAFA" w:rsidR="00177D84" w:rsidRDefault="00177D84" w:rsidP="00177D84">
      <w:pPr>
        <w:tabs>
          <w:tab w:val="left" w:leader="dot" w:pos="9639"/>
        </w:tabs>
        <w:spacing w:line="480" w:lineRule="auto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293C0FF7" w14:textId="46F61480" w:rsidR="00177D84" w:rsidRDefault="00177D84" w:rsidP="00177D84">
      <w:pPr>
        <w:tabs>
          <w:tab w:val="left" w:leader="dot" w:pos="9639"/>
        </w:tabs>
        <w:spacing w:line="480" w:lineRule="auto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97D599A" w14:textId="1351D601" w:rsidR="00177D84" w:rsidRDefault="00177D84" w:rsidP="00177D84">
      <w:pPr>
        <w:tabs>
          <w:tab w:val="left" w:leader="dot" w:pos="9639"/>
        </w:tabs>
        <w:spacing w:line="480" w:lineRule="auto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58B9032" w14:textId="0BE34ED7" w:rsidR="00177D84" w:rsidRDefault="00177D84" w:rsidP="00177D84">
      <w:pPr>
        <w:tabs>
          <w:tab w:val="left" w:leader="dot" w:pos="9639"/>
        </w:tabs>
        <w:spacing w:line="480" w:lineRule="auto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2A54361E" w14:textId="77777777" w:rsidR="00177D84" w:rsidRPr="00177D84" w:rsidRDefault="00177D84" w:rsidP="00177D84">
      <w:pPr>
        <w:tabs>
          <w:tab w:val="left" w:leader="dot" w:pos="9639"/>
        </w:tabs>
        <w:spacing w:before="7"/>
        <w:rPr>
          <w:rFonts w:ascii="Arial" w:eastAsia="Arial" w:hAnsi="Arial" w:cs="Arial"/>
          <w:sz w:val="28"/>
          <w:szCs w:val="28"/>
        </w:rPr>
      </w:pPr>
    </w:p>
    <w:p w14:paraId="43ACD735" w14:textId="77777777" w:rsidR="005644EB" w:rsidRDefault="00025F5D" w:rsidP="00177D84">
      <w:pPr>
        <w:tabs>
          <w:tab w:val="left" w:pos="9639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 by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medica</w:t>
      </w:r>
      <w:r>
        <w:rPr>
          <w:rFonts w:ascii="Arial" w:eastAsia="Arial" w:hAnsi="Arial" w:cs="Arial"/>
          <w:b/>
          <w:spacing w:val="-2"/>
          <w:sz w:val="22"/>
          <w:szCs w:val="22"/>
        </w:rPr>
        <w:t>l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q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al</w:t>
      </w:r>
      <w:r>
        <w:rPr>
          <w:rFonts w:ascii="Arial" w:eastAsia="Arial" w:hAnsi="Arial" w:cs="Arial"/>
          <w:b/>
          <w:spacing w:val="2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fi</w:t>
      </w:r>
      <w:r>
        <w:rPr>
          <w:rFonts w:ascii="Arial" w:eastAsia="Arial" w:hAnsi="Arial" w:cs="Arial"/>
          <w:b/>
          <w:sz w:val="22"/>
          <w:szCs w:val="22"/>
        </w:rPr>
        <w:t>ed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es</w:t>
      </w:r>
    </w:p>
    <w:p w14:paraId="58C8E99D" w14:textId="77777777" w:rsidR="005644EB" w:rsidRDefault="005644EB" w:rsidP="00177D84">
      <w:pPr>
        <w:tabs>
          <w:tab w:val="left" w:pos="9639"/>
        </w:tabs>
        <w:spacing w:before="13" w:line="240" w:lineRule="exact"/>
        <w:rPr>
          <w:sz w:val="24"/>
          <w:szCs w:val="24"/>
        </w:rPr>
      </w:pPr>
    </w:p>
    <w:p w14:paraId="11CC85E4" w14:textId="77777777" w:rsidR="00177D84" w:rsidRDefault="00025F5D" w:rsidP="00177D84">
      <w:pPr>
        <w:tabs>
          <w:tab w:val="left" w:pos="9639"/>
        </w:tabs>
        <w:ind w:right="59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4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C’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?   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 w:rsidR="00177D84">
        <w:rPr>
          <w:rFonts w:ascii="Arial" w:eastAsia="Arial" w:hAnsi="Arial" w:cs="Arial"/>
          <w:spacing w:val="-1"/>
          <w:sz w:val="22"/>
          <w:szCs w:val="22"/>
        </w:rPr>
        <w:t>Y</w:t>
      </w:r>
      <w:r w:rsidR="00177D84">
        <w:rPr>
          <w:rFonts w:ascii="Arial" w:eastAsia="Arial" w:hAnsi="Arial" w:cs="Arial"/>
          <w:sz w:val="22"/>
          <w:szCs w:val="22"/>
        </w:rPr>
        <w:t>es</w:t>
      </w:r>
      <w:r w:rsidR="00177D84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177D84">
        <w:rPr>
          <w:sz w:val="22"/>
          <w:szCs w:val="22"/>
        </w:rPr>
        <w:t xml:space="preserve">          </w:t>
      </w:r>
      <w:r w:rsidR="00177D84">
        <w:rPr>
          <w:spacing w:val="6"/>
          <w:sz w:val="22"/>
          <w:szCs w:val="22"/>
        </w:rPr>
        <w:t xml:space="preserve"> </w:t>
      </w:r>
      <w:r w:rsidR="00177D84">
        <w:rPr>
          <w:rFonts w:ascii="Arial" w:eastAsia="Arial" w:hAnsi="Arial" w:cs="Arial"/>
          <w:spacing w:val="-1"/>
          <w:sz w:val="22"/>
          <w:szCs w:val="22"/>
        </w:rPr>
        <w:t>N</w:t>
      </w:r>
      <w:r w:rsidR="00177D84">
        <w:rPr>
          <w:rFonts w:ascii="Arial" w:eastAsia="Arial" w:hAnsi="Arial" w:cs="Arial"/>
          <w:sz w:val="22"/>
          <w:szCs w:val="22"/>
        </w:rPr>
        <w:t>o</w:t>
      </w:r>
      <w:r w:rsidR="00177D84">
        <w:rPr>
          <w:rFonts w:ascii="Arial" w:eastAsia="Arial" w:hAnsi="Arial" w:cs="Arial"/>
          <w:spacing w:val="1"/>
          <w:sz w:val="22"/>
          <w:szCs w:val="22"/>
        </w:rPr>
        <w:t xml:space="preserve"> </w:t>
      </w:r>
    </w:p>
    <w:p w14:paraId="521511ED" w14:textId="77777777" w:rsidR="00177D84" w:rsidRDefault="00177D84" w:rsidP="00177D84">
      <w:pPr>
        <w:tabs>
          <w:tab w:val="left" w:pos="9639"/>
        </w:tabs>
        <w:rPr>
          <w:rFonts w:ascii="Arial" w:eastAsia="Arial" w:hAnsi="Arial" w:cs="Arial"/>
          <w:spacing w:val="-1"/>
          <w:sz w:val="22"/>
          <w:szCs w:val="22"/>
        </w:rPr>
      </w:pPr>
    </w:p>
    <w:p w14:paraId="2EB71250" w14:textId="6498B999" w:rsidR="005644EB" w:rsidRDefault="00177D84" w:rsidP="00177D84">
      <w:pPr>
        <w:tabs>
          <w:tab w:val="left" w:pos="9639"/>
        </w:tabs>
        <w:rPr>
          <w:rFonts w:ascii="Wingdings 2" w:eastAsia="Wingdings 2" w:hAnsi="Wingdings 2" w:cs="Wingdings 2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 xml:space="preserve">If Yes, please give </w:t>
      </w:r>
      <w:r w:rsidR="00025F5D">
        <w:rPr>
          <w:rFonts w:ascii="Arial" w:eastAsia="Arial" w:hAnsi="Arial" w:cs="Arial"/>
          <w:spacing w:val="-1"/>
          <w:sz w:val="22"/>
          <w:szCs w:val="22"/>
        </w:rPr>
        <w:t>R</w:t>
      </w:r>
      <w:r w:rsidR="00025F5D">
        <w:rPr>
          <w:rFonts w:ascii="Arial" w:eastAsia="Arial" w:hAnsi="Arial" w:cs="Arial"/>
          <w:spacing w:val="-3"/>
          <w:sz w:val="22"/>
          <w:szCs w:val="22"/>
        </w:rPr>
        <w:t>e</w:t>
      </w:r>
      <w:r w:rsidR="00025F5D">
        <w:rPr>
          <w:rFonts w:ascii="Arial" w:eastAsia="Arial" w:hAnsi="Arial" w:cs="Arial"/>
          <w:spacing w:val="1"/>
          <w:sz w:val="22"/>
          <w:szCs w:val="22"/>
        </w:rPr>
        <w:t>f</w:t>
      </w:r>
      <w:r w:rsidR="00025F5D">
        <w:rPr>
          <w:rFonts w:ascii="Arial" w:eastAsia="Arial" w:hAnsi="Arial" w:cs="Arial"/>
          <w:sz w:val="22"/>
          <w:szCs w:val="22"/>
        </w:rPr>
        <w:t>erence</w:t>
      </w:r>
      <w:r w:rsidR="00025F5D"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025F5D">
        <w:rPr>
          <w:rFonts w:ascii="Arial" w:eastAsia="Arial" w:hAnsi="Arial" w:cs="Arial"/>
          <w:sz w:val="22"/>
          <w:szCs w:val="22"/>
        </w:rPr>
        <w:t>n</w:t>
      </w:r>
      <w:r w:rsidR="00025F5D">
        <w:rPr>
          <w:rFonts w:ascii="Arial" w:eastAsia="Arial" w:hAnsi="Arial" w:cs="Arial"/>
          <w:spacing w:val="-1"/>
          <w:sz w:val="22"/>
          <w:szCs w:val="22"/>
        </w:rPr>
        <w:t>u</w:t>
      </w:r>
      <w:r w:rsidR="00025F5D">
        <w:rPr>
          <w:rFonts w:ascii="Arial" w:eastAsia="Arial" w:hAnsi="Arial" w:cs="Arial"/>
          <w:spacing w:val="1"/>
          <w:sz w:val="22"/>
          <w:szCs w:val="22"/>
        </w:rPr>
        <w:t>m</w:t>
      </w:r>
      <w:r w:rsidR="00025F5D">
        <w:rPr>
          <w:rFonts w:ascii="Arial" w:eastAsia="Arial" w:hAnsi="Arial" w:cs="Arial"/>
          <w:sz w:val="22"/>
          <w:szCs w:val="22"/>
        </w:rPr>
        <w:t>b</w:t>
      </w:r>
      <w:r w:rsidR="00025F5D">
        <w:rPr>
          <w:rFonts w:ascii="Arial" w:eastAsia="Arial" w:hAnsi="Arial" w:cs="Arial"/>
          <w:spacing w:val="-3"/>
          <w:sz w:val="22"/>
          <w:szCs w:val="22"/>
        </w:rPr>
        <w:t>e</w:t>
      </w:r>
      <w:r w:rsidR="00025F5D">
        <w:rPr>
          <w:rFonts w:ascii="Arial" w:eastAsia="Arial" w:hAnsi="Arial" w:cs="Arial"/>
          <w:sz w:val="22"/>
          <w:szCs w:val="22"/>
        </w:rPr>
        <w:t>r ………</w:t>
      </w:r>
      <w:r w:rsidR="00025F5D">
        <w:rPr>
          <w:rFonts w:ascii="Arial" w:eastAsia="Arial" w:hAnsi="Arial" w:cs="Arial"/>
          <w:spacing w:val="-2"/>
          <w:sz w:val="22"/>
          <w:szCs w:val="22"/>
        </w:rPr>
        <w:t>…</w:t>
      </w:r>
      <w:r w:rsidR="00025F5D">
        <w:rPr>
          <w:rFonts w:ascii="Arial" w:eastAsia="Arial" w:hAnsi="Arial" w:cs="Arial"/>
          <w:sz w:val="22"/>
          <w:szCs w:val="22"/>
        </w:rPr>
        <w:t>…….</w:t>
      </w:r>
    </w:p>
    <w:p w14:paraId="40465E94" w14:textId="77777777" w:rsidR="005644EB" w:rsidRDefault="005644EB" w:rsidP="00177D84">
      <w:pPr>
        <w:tabs>
          <w:tab w:val="left" w:pos="9639"/>
        </w:tabs>
        <w:spacing w:before="13" w:line="240" w:lineRule="exact"/>
        <w:rPr>
          <w:sz w:val="24"/>
          <w:szCs w:val="24"/>
        </w:rPr>
      </w:pPr>
    </w:p>
    <w:p w14:paraId="66A73399" w14:textId="77777777" w:rsidR="005644EB" w:rsidRDefault="00025F5D" w:rsidP="00177D84">
      <w:pPr>
        <w:tabs>
          <w:tab w:val="left" w:pos="9639"/>
        </w:tabs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other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z w:val="22"/>
          <w:szCs w:val="22"/>
        </w:rPr>
        <w:t xml:space="preserve">cal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s)</w:t>
      </w:r>
    </w:p>
    <w:p w14:paraId="25EDEA05" w14:textId="582F304A" w:rsidR="005644EB" w:rsidRDefault="00177D84" w:rsidP="00177D84">
      <w:pPr>
        <w:tabs>
          <w:tab w:val="left" w:leader="dot" w:pos="9639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55C73E8" w14:textId="6C35F723" w:rsidR="00177D84" w:rsidRDefault="00177D84" w:rsidP="00177D84">
      <w:pPr>
        <w:tabs>
          <w:tab w:val="left" w:leader="dot" w:pos="9639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D56DB1F" w14:textId="77777777" w:rsidR="00177D84" w:rsidRDefault="00177D84" w:rsidP="00177D84">
      <w:pPr>
        <w:tabs>
          <w:tab w:val="left" w:leader="dot" w:pos="9639"/>
        </w:tabs>
        <w:spacing w:before="11" w:line="240" w:lineRule="exact"/>
        <w:rPr>
          <w:sz w:val="24"/>
          <w:szCs w:val="24"/>
        </w:rPr>
      </w:pPr>
    </w:p>
    <w:p w14:paraId="333778BD" w14:textId="77777777" w:rsidR="005644EB" w:rsidRDefault="00025F5D" w:rsidP="00177D84">
      <w:pPr>
        <w:tabs>
          <w:tab w:val="left" w:pos="9639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-2"/>
          <w:sz w:val="22"/>
          <w:szCs w:val="22"/>
        </w:rPr>
        <w:t>p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 by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n-</w:t>
      </w:r>
      <w:r>
        <w:rPr>
          <w:rFonts w:ascii="Arial" w:eastAsia="Arial" w:hAnsi="Arial" w:cs="Arial"/>
          <w:b/>
          <w:sz w:val="22"/>
          <w:szCs w:val="22"/>
        </w:rPr>
        <w:t>medic</w:t>
      </w:r>
      <w:r>
        <w:rPr>
          <w:rFonts w:ascii="Arial" w:eastAsia="Arial" w:hAnsi="Arial" w:cs="Arial"/>
          <w:b/>
          <w:spacing w:val="-2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ll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q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z w:val="22"/>
          <w:szCs w:val="22"/>
        </w:rPr>
        <w:t>al</w:t>
      </w:r>
      <w:r>
        <w:rPr>
          <w:rFonts w:ascii="Arial" w:eastAsia="Arial" w:hAnsi="Arial" w:cs="Arial"/>
          <w:b/>
          <w:spacing w:val="2"/>
          <w:sz w:val="22"/>
          <w:szCs w:val="22"/>
        </w:rPr>
        <w:t>i</w:t>
      </w:r>
      <w:r>
        <w:rPr>
          <w:rFonts w:ascii="Arial" w:eastAsia="Arial" w:hAnsi="Arial" w:cs="Arial"/>
          <w:b/>
          <w:spacing w:val="-2"/>
          <w:sz w:val="22"/>
          <w:szCs w:val="22"/>
        </w:rPr>
        <w:t>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ed n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es</w:t>
      </w:r>
    </w:p>
    <w:p w14:paraId="721FC9F7" w14:textId="77777777" w:rsidR="005644EB" w:rsidRDefault="005644EB" w:rsidP="00177D84">
      <w:pPr>
        <w:tabs>
          <w:tab w:val="left" w:pos="9639"/>
        </w:tabs>
        <w:spacing w:before="16" w:line="240" w:lineRule="exact"/>
        <w:rPr>
          <w:sz w:val="24"/>
          <w:szCs w:val="24"/>
        </w:rPr>
      </w:pPr>
    </w:p>
    <w:p w14:paraId="172FD201" w14:textId="77777777" w:rsidR="002A55F0" w:rsidRDefault="00025F5D" w:rsidP="002A55F0">
      <w:pPr>
        <w:tabs>
          <w:tab w:val="left" w:pos="9639"/>
        </w:tabs>
        <w:ind w:right="59"/>
        <w:jc w:val="both"/>
        <w:rPr>
          <w:rFonts w:ascii="Wingdings 2" w:eastAsia="Wingdings 2" w:hAnsi="Wingdings 2" w:cs="Wingdings 2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&amp;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 w:rsidR="002A55F0">
        <w:rPr>
          <w:rFonts w:ascii="Arial" w:eastAsia="Arial" w:hAnsi="Arial" w:cs="Arial"/>
          <w:sz w:val="22"/>
          <w:szCs w:val="22"/>
        </w:rPr>
        <w:t xml:space="preserve">?   </w:t>
      </w:r>
      <w:r w:rsidR="002A55F0"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 w:rsidR="002A55F0">
        <w:rPr>
          <w:rFonts w:ascii="Arial" w:eastAsia="Arial" w:hAnsi="Arial" w:cs="Arial"/>
          <w:spacing w:val="-1"/>
          <w:sz w:val="22"/>
          <w:szCs w:val="22"/>
        </w:rPr>
        <w:t>Y</w:t>
      </w:r>
      <w:r w:rsidR="002A55F0">
        <w:rPr>
          <w:rFonts w:ascii="Arial" w:eastAsia="Arial" w:hAnsi="Arial" w:cs="Arial"/>
          <w:sz w:val="22"/>
          <w:szCs w:val="22"/>
        </w:rPr>
        <w:t>es</w:t>
      </w:r>
      <w:r w:rsidR="002A55F0">
        <w:rPr>
          <w:rFonts w:ascii="Arial" w:eastAsia="Arial" w:hAnsi="Arial" w:cs="Arial"/>
          <w:spacing w:val="2"/>
          <w:sz w:val="22"/>
          <w:szCs w:val="22"/>
        </w:rPr>
        <w:t xml:space="preserve"> </w:t>
      </w:r>
      <w:r w:rsidR="002A55F0">
        <w:rPr>
          <w:sz w:val="22"/>
          <w:szCs w:val="22"/>
        </w:rPr>
        <w:t xml:space="preserve">          </w:t>
      </w:r>
      <w:r w:rsidR="002A55F0">
        <w:rPr>
          <w:spacing w:val="6"/>
          <w:sz w:val="22"/>
          <w:szCs w:val="22"/>
        </w:rPr>
        <w:t xml:space="preserve"> </w:t>
      </w:r>
      <w:r w:rsidR="002A55F0">
        <w:rPr>
          <w:rFonts w:ascii="Arial" w:eastAsia="Arial" w:hAnsi="Arial" w:cs="Arial"/>
          <w:spacing w:val="-1"/>
          <w:sz w:val="22"/>
          <w:szCs w:val="22"/>
        </w:rPr>
        <w:t>N</w:t>
      </w:r>
      <w:r w:rsidR="002A55F0">
        <w:rPr>
          <w:rFonts w:ascii="Arial" w:eastAsia="Arial" w:hAnsi="Arial" w:cs="Arial"/>
          <w:sz w:val="22"/>
          <w:szCs w:val="22"/>
        </w:rPr>
        <w:t>o</w:t>
      </w:r>
      <w:r w:rsidR="002A55F0">
        <w:rPr>
          <w:rFonts w:ascii="Arial" w:eastAsia="Arial" w:hAnsi="Arial" w:cs="Arial"/>
          <w:spacing w:val="1"/>
          <w:sz w:val="22"/>
          <w:szCs w:val="22"/>
        </w:rPr>
        <w:t xml:space="preserve"> </w:t>
      </w:r>
    </w:p>
    <w:p w14:paraId="20981C59" w14:textId="77777777" w:rsidR="002A55F0" w:rsidRDefault="002A55F0" w:rsidP="002A55F0">
      <w:pPr>
        <w:tabs>
          <w:tab w:val="left" w:pos="9639"/>
        </w:tabs>
        <w:rPr>
          <w:rFonts w:ascii="Arial" w:eastAsia="Arial" w:hAnsi="Arial" w:cs="Arial"/>
          <w:spacing w:val="-1"/>
          <w:sz w:val="22"/>
          <w:szCs w:val="22"/>
        </w:rPr>
      </w:pPr>
    </w:p>
    <w:p w14:paraId="06844DB7" w14:textId="77777777" w:rsidR="002A55F0" w:rsidRDefault="002A55F0" w:rsidP="002A55F0">
      <w:pPr>
        <w:tabs>
          <w:tab w:val="left" w:pos="9639"/>
        </w:tabs>
        <w:rPr>
          <w:rFonts w:ascii="Wingdings 2" w:eastAsia="Wingdings 2" w:hAnsi="Wingdings 2" w:cs="Wingdings 2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If Yes, please give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erence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 ………</w:t>
      </w:r>
      <w:r>
        <w:rPr>
          <w:rFonts w:ascii="Arial" w:eastAsia="Arial" w:hAnsi="Arial" w:cs="Arial"/>
          <w:spacing w:val="-2"/>
          <w:sz w:val="22"/>
          <w:szCs w:val="22"/>
        </w:rPr>
        <w:t>…</w:t>
      </w:r>
      <w:r>
        <w:rPr>
          <w:rFonts w:ascii="Arial" w:eastAsia="Arial" w:hAnsi="Arial" w:cs="Arial"/>
          <w:sz w:val="22"/>
          <w:szCs w:val="22"/>
        </w:rPr>
        <w:t>…….</w:t>
      </w:r>
    </w:p>
    <w:p w14:paraId="01DAEAD0" w14:textId="77777777" w:rsidR="002A55F0" w:rsidRDefault="002A55F0" w:rsidP="002A55F0">
      <w:pPr>
        <w:tabs>
          <w:tab w:val="left" w:pos="9639"/>
        </w:tabs>
        <w:spacing w:before="13" w:line="240" w:lineRule="exact"/>
        <w:rPr>
          <w:sz w:val="24"/>
          <w:szCs w:val="24"/>
        </w:rPr>
      </w:pPr>
    </w:p>
    <w:p w14:paraId="466ED2BA" w14:textId="496AF144" w:rsidR="002A55F0" w:rsidRDefault="002A55F0" w:rsidP="002A55F0">
      <w:pPr>
        <w:tabs>
          <w:tab w:val="left" w:pos="9639"/>
        </w:tabs>
        <w:spacing w:line="48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1"/>
          <w:sz w:val="22"/>
          <w:szCs w:val="22"/>
        </w:rPr>
        <w:t xml:space="preserve"> 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other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 de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s)</w:t>
      </w:r>
    </w:p>
    <w:p w14:paraId="24970703" w14:textId="77777777" w:rsidR="002A55F0" w:rsidRDefault="002A55F0" w:rsidP="002A55F0">
      <w:pPr>
        <w:tabs>
          <w:tab w:val="left" w:leader="dot" w:pos="9639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50F4B59C" w14:textId="77777777" w:rsidR="002A55F0" w:rsidRDefault="002A55F0" w:rsidP="002A55F0">
      <w:pPr>
        <w:tabs>
          <w:tab w:val="left" w:leader="dot" w:pos="9639"/>
        </w:tabs>
        <w:spacing w:line="48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218F2FAB" w14:textId="77777777" w:rsidR="002A55F0" w:rsidRPr="002A55F0" w:rsidRDefault="002A55F0" w:rsidP="00177D84">
      <w:pPr>
        <w:tabs>
          <w:tab w:val="left" w:pos="9639"/>
        </w:tabs>
        <w:rPr>
          <w:sz w:val="28"/>
          <w:szCs w:val="28"/>
        </w:rPr>
      </w:pPr>
    </w:p>
    <w:p w14:paraId="21CFBA3A" w14:textId="14BC943A" w:rsidR="005644EB" w:rsidRDefault="00025F5D" w:rsidP="00177D84">
      <w:pPr>
        <w:tabs>
          <w:tab w:val="left" w:pos="9639"/>
        </w:tabs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I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c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he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rm</w:t>
      </w:r>
      <w:r>
        <w:rPr>
          <w:rFonts w:ascii="Arial" w:eastAsia="Arial" w:hAnsi="Arial" w:cs="Arial"/>
          <w:b/>
          <w:sz w:val="22"/>
          <w:szCs w:val="22"/>
        </w:rPr>
        <w:t>at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gi</w:t>
      </w:r>
      <w:r>
        <w:rPr>
          <w:rFonts w:ascii="Arial" w:eastAsia="Arial" w:hAnsi="Arial" w:cs="Arial"/>
          <w:b/>
          <w:spacing w:val="-2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>en a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2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s c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.</w:t>
      </w:r>
    </w:p>
    <w:p w14:paraId="45E3610A" w14:textId="77DFCB8B" w:rsidR="002A55F0" w:rsidRDefault="002A55F0" w:rsidP="00177D84">
      <w:pPr>
        <w:tabs>
          <w:tab w:val="left" w:pos="9639"/>
        </w:tabs>
        <w:rPr>
          <w:rFonts w:ascii="Arial" w:eastAsia="Arial" w:hAnsi="Arial" w:cs="Arial"/>
          <w:sz w:val="28"/>
          <w:szCs w:val="28"/>
        </w:rPr>
      </w:pPr>
    </w:p>
    <w:p w14:paraId="5F909798" w14:textId="77777777" w:rsidR="002A55F0" w:rsidRPr="002A55F0" w:rsidRDefault="002A55F0" w:rsidP="00177D84">
      <w:pPr>
        <w:tabs>
          <w:tab w:val="left" w:pos="9639"/>
        </w:tabs>
        <w:rPr>
          <w:rFonts w:ascii="Arial" w:eastAsia="Arial" w:hAnsi="Arial" w:cs="Arial"/>
          <w:sz w:val="28"/>
          <w:szCs w:val="28"/>
        </w:rPr>
      </w:pPr>
    </w:p>
    <w:p w14:paraId="73D7140E" w14:textId="77777777" w:rsidR="005644EB" w:rsidRDefault="00025F5D" w:rsidP="00177D84">
      <w:pPr>
        <w:tabs>
          <w:tab w:val="left" w:pos="9639"/>
        </w:tabs>
        <w:rPr>
          <w:rFonts w:ascii="Arial" w:eastAsia="Arial" w:hAnsi="Arial" w:cs="Arial"/>
          <w:sz w:val="22"/>
          <w:szCs w:val="22"/>
        </w:rPr>
        <w:sectPr w:rsidR="005644EB">
          <w:pgSz w:w="11920" w:h="16840"/>
          <w:pgMar w:top="1040" w:right="1060" w:bottom="280" w:left="1020" w:header="0" w:footer="713" w:gutter="0"/>
          <w:cols w:space="720"/>
        </w:sect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ature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………</w:t>
      </w:r>
      <w:r>
        <w:rPr>
          <w:rFonts w:ascii="Arial" w:eastAsia="Arial" w:hAnsi="Arial" w:cs="Arial"/>
          <w:b/>
          <w:spacing w:val="-2"/>
          <w:sz w:val="22"/>
          <w:szCs w:val="22"/>
        </w:rPr>
        <w:t>…</w:t>
      </w:r>
      <w:r>
        <w:rPr>
          <w:rFonts w:ascii="Arial" w:eastAsia="Arial" w:hAnsi="Arial" w:cs="Arial"/>
          <w:b/>
          <w:sz w:val="22"/>
          <w:szCs w:val="22"/>
        </w:rPr>
        <w:t>……</w:t>
      </w:r>
      <w:r>
        <w:rPr>
          <w:rFonts w:ascii="Arial" w:eastAsia="Arial" w:hAnsi="Arial" w:cs="Arial"/>
          <w:b/>
          <w:spacing w:val="-2"/>
          <w:sz w:val="22"/>
          <w:szCs w:val="22"/>
        </w:rPr>
        <w:t>…</w:t>
      </w:r>
      <w:r>
        <w:rPr>
          <w:rFonts w:ascii="Arial" w:eastAsia="Arial" w:hAnsi="Arial" w:cs="Arial"/>
          <w:b/>
          <w:sz w:val="22"/>
          <w:szCs w:val="22"/>
        </w:rPr>
        <w:t>……</w:t>
      </w:r>
      <w:r>
        <w:rPr>
          <w:rFonts w:ascii="Arial" w:eastAsia="Arial" w:hAnsi="Arial" w:cs="Arial"/>
          <w:b/>
          <w:spacing w:val="-2"/>
          <w:sz w:val="22"/>
          <w:szCs w:val="22"/>
        </w:rPr>
        <w:t>……</w:t>
      </w:r>
      <w:r>
        <w:rPr>
          <w:rFonts w:ascii="Arial" w:eastAsia="Arial" w:hAnsi="Arial" w:cs="Arial"/>
          <w:b/>
          <w:sz w:val="22"/>
          <w:szCs w:val="22"/>
        </w:rPr>
        <w:t>………</w:t>
      </w:r>
      <w:r>
        <w:rPr>
          <w:rFonts w:ascii="Arial" w:eastAsia="Arial" w:hAnsi="Arial" w:cs="Arial"/>
          <w:b/>
          <w:spacing w:val="-2"/>
          <w:sz w:val="22"/>
          <w:szCs w:val="22"/>
        </w:rPr>
        <w:t>…</w:t>
      </w:r>
      <w:r>
        <w:rPr>
          <w:rFonts w:ascii="Arial" w:eastAsia="Arial" w:hAnsi="Arial" w:cs="Arial"/>
          <w:b/>
          <w:sz w:val="22"/>
          <w:szCs w:val="22"/>
        </w:rPr>
        <w:t>……</w:t>
      </w:r>
      <w:r>
        <w:rPr>
          <w:rFonts w:ascii="Arial" w:eastAsia="Arial" w:hAnsi="Arial" w:cs="Arial"/>
          <w:b/>
          <w:spacing w:val="-2"/>
          <w:sz w:val="22"/>
          <w:szCs w:val="22"/>
        </w:rPr>
        <w:t>…</w:t>
      </w:r>
      <w:r>
        <w:rPr>
          <w:rFonts w:ascii="Arial" w:eastAsia="Arial" w:hAnsi="Arial" w:cs="Arial"/>
          <w:b/>
          <w:sz w:val="22"/>
          <w:szCs w:val="22"/>
        </w:rPr>
        <w:t>…</w:t>
      </w:r>
      <w:r>
        <w:rPr>
          <w:rFonts w:ascii="Arial" w:eastAsia="Arial" w:hAnsi="Arial" w:cs="Arial"/>
          <w:b/>
          <w:spacing w:val="2"/>
          <w:sz w:val="22"/>
          <w:szCs w:val="22"/>
        </w:rPr>
        <w:t>…</w:t>
      </w:r>
      <w:r>
        <w:rPr>
          <w:rFonts w:ascii="Arial" w:eastAsia="Arial" w:hAnsi="Arial" w:cs="Arial"/>
          <w:b/>
          <w:spacing w:val="-1"/>
          <w:sz w:val="22"/>
          <w:szCs w:val="22"/>
        </w:rPr>
        <w:t>..</w:t>
      </w:r>
      <w:r>
        <w:rPr>
          <w:rFonts w:ascii="Arial" w:eastAsia="Arial" w:hAnsi="Arial" w:cs="Arial"/>
          <w:b/>
          <w:spacing w:val="1"/>
          <w:sz w:val="22"/>
          <w:szCs w:val="22"/>
        </w:rPr>
        <w:t>.</w:t>
      </w:r>
      <w:r>
        <w:rPr>
          <w:rFonts w:ascii="Arial" w:eastAsia="Arial" w:hAnsi="Arial" w:cs="Arial"/>
          <w:b/>
          <w:sz w:val="22"/>
          <w:szCs w:val="22"/>
        </w:rPr>
        <w:t xml:space="preserve">.    </w:t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ate</w:t>
      </w:r>
      <w:r>
        <w:rPr>
          <w:rFonts w:ascii="Arial" w:eastAsia="Arial" w:hAnsi="Arial" w:cs="Arial"/>
          <w:b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...............................</w:t>
      </w:r>
    </w:p>
    <w:p w14:paraId="1D29592B" w14:textId="77777777" w:rsidR="005644EB" w:rsidRDefault="00025F5D">
      <w:pPr>
        <w:spacing w:before="69" w:line="243" w:lineRule="auto"/>
        <w:ind w:left="113" w:right="78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SEC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IO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B</w:t>
      </w:r>
      <w:r>
        <w:rPr>
          <w:rFonts w:ascii="Arial" w:eastAsia="Arial" w:hAnsi="Arial" w:cs="Arial"/>
          <w:b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–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OM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D</w:t>
      </w:r>
      <w:r>
        <w:rPr>
          <w:rFonts w:ascii="Arial" w:eastAsia="Arial" w:hAnsi="Arial" w:cs="Arial"/>
          <w:b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Y</w:t>
      </w:r>
      <w:r>
        <w:rPr>
          <w:rFonts w:ascii="Arial" w:eastAsia="Arial" w:hAnsi="Arial" w:cs="Arial"/>
          <w:b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E</w:t>
      </w:r>
      <w:r>
        <w:rPr>
          <w:rFonts w:ascii="Arial" w:eastAsia="Arial" w:hAnsi="Arial" w:cs="Arial"/>
          <w:b/>
          <w:spacing w:val="-8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z w:val="22"/>
          <w:szCs w:val="22"/>
        </w:rPr>
        <w:t>H</w:t>
      </w:r>
      <w:r>
        <w:rPr>
          <w:rFonts w:ascii="Arial" w:eastAsia="Arial" w:hAnsi="Arial" w:cs="Arial"/>
          <w:b/>
          <w:spacing w:val="7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>E</w:t>
      </w:r>
      <w:r>
        <w:rPr>
          <w:rFonts w:ascii="Arial" w:eastAsia="Arial" w:hAnsi="Arial" w:cs="Arial"/>
          <w:b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SP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NS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(</w:t>
      </w: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o 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ell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or 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3"/>
          <w:sz w:val="22"/>
          <w:szCs w:val="22"/>
        </w:rPr>
        <w:t>k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)</w:t>
      </w:r>
    </w:p>
    <w:p w14:paraId="564E98AB" w14:textId="77777777" w:rsidR="005644EB" w:rsidRDefault="005644EB">
      <w:pPr>
        <w:spacing w:before="10" w:line="240" w:lineRule="exact"/>
        <w:rPr>
          <w:sz w:val="24"/>
          <w:szCs w:val="24"/>
        </w:rPr>
      </w:pPr>
    </w:p>
    <w:p w14:paraId="2043ADFE" w14:textId="77777777" w:rsidR="005644EB" w:rsidRDefault="00025F5D">
      <w:pPr>
        <w:ind w:left="113" w:right="7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’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o, 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d </w:t>
      </w:r>
      <w:r>
        <w:rPr>
          <w:rFonts w:ascii="Arial" w:eastAsia="Arial" w:hAnsi="Arial" w:cs="Arial"/>
          <w:spacing w:val="-2"/>
          <w:sz w:val="22"/>
          <w:szCs w:val="22"/>
        </w:rPr>
        <w:t>ac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emen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d/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1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car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 sc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ff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st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 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uti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es 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sed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erseas,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s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 xml:space="preserve">ay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hea</w:t>
      </w:r>
      <w:r>
        <w:rPr>
          <w:rFonts w:ascii="Arial" w:eastAsia="Arial" w:hAnsi="Arial" w:cs="Arial"/>
          <w:spacing w:val="-2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imp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ement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.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 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or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et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ers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su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t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be at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.</w:t>
      </w:r>
    </w:p>
    <w:p w14:paraId="5F76A2E4" w14:textId="77777777" w:rsidR="005644EB" w:rsidRDefault="005644EB">
      <w:pPr>
        <w:spacing w:before="18" w:line="240" w:lineRule="exact"/>
        <w:rPr>
          <w:sz w:val="24"/>
          <w:szCs w:val="24"/>
        </w:rPr>
      </w:pPr>
    </w:p>
    <w:p w14:paraId="6553F8D1" w14:textId="77777777" w:rsidR="005644EB" w:rsidRDefault="00025F5D">
      <w:pPr>
        <w:spacing w:line="240" w:lineRule="exact"/>
        <w:ind w:left="113" w:right="77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Pl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prop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2"/>
          <w:sz w:val="22"/>
          <w:szCs w:val="22"/>
        </w:rPr>
        <w:t>y</w:t>
      </w:r>
      <w:r>
        <w:rPr>
          <w:rFonts w:ascii="Arial" w:eastAsia="Arial" w:hAnsi="Arial" w:cs="Arial"/>
          <w:sz w:val="22"/>
          <w:szCs w:val="22"/>
        </w:rPr>
        <w:t>ou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il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by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 Secti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14:paraId="617D4AA8" w14:textId="77777777" w:rsidR="005644EB" w:rsidRDefault="005644EB">
      <w:pPr>
        <w:spacing w:before="7" w:line="240" w:lineRule="exact"/>
        <w:rPr>
          <w:sz w:val="24"/>
          <w:szCs w:val="24"/>
        </w:rPr>
      </w:pPr>
    </w:p>
    <w:p w14:paraId="1EA5FBFB" w14:textId="63CCD3DE" w:rsidR="005644EB" w:rsidRDefault="00025F5D" w:rsidP="002A55F0">
      <w:pPr>
        <w:tabs>
          <w:tab w:val="left" w:leader="dot" w:pos="9766"/>
        </w:tabs>
        <w:ind w:left="113" w:right="1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ame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1"/>
          <w:sz w:val="22"/>
          <w:szCs w:val="22"/>
        </w:rPr>
        <w:t>e</w:t>
      </w:r>
      <w:r w:rsidR="002A55F0">
        <w:rPr>
          <w:rFonts w:ascii="Arial" w:eastAsia="Arial" w:hAnsi="Arial" w:cs="Arial"/>
          <w:spacing w:val="-2"/>
          <w:sz w:val="22"/>
          <w:szCs w:val="22"/>
        </w:rPr>
        <w:tab/>
      </w:r>
    </w:p>
    <w:p w14:paraId="60C083B4" w14:textId="77777777" w:rsidR="005644EB" w:rsidRDefault="005644EB" w:rsidP="002A55F0">
      <w:pPr>
        <w:tabs>
          <w:tab w:val="left" w:leader="dot" w:pos="9766"/>
        </w:tabs>
        <w:spacing w:before="13" w:line="240" w:lineRule="exact"/>
        <w:ind w:right="114"/>
        <w:rPr>
          <w:sz w:val="24"/>
          <w:szCs w:val="24"/>
        </w:rPr>
      </w:pPr>
    </w:p>
    <w:p w14:paraId="15E47FCE" w14:textId="46F4374F" w:rsidR="005644EB" w:rsidRDefault="00025F5D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#</w:t>
      </w:r>
      <w:r>
        <w:rPr>
          <w:rFonts w:ascii="Arial" w:eastAsia="Arial" w:hAnsi="Arial" w:cs="Arial"/>
          <w:b/>
          <w:spacing w:val="-3"/>
          <w:sz w:val="22"/>
          <w:szCs w:val="22"/>
        </w:rPr>
        <w:t>1</w:t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b/>
          <w:spacing w:val="41"/>
          <w:sz w:val="22"/>
          <w:szCs w:val="22"/>
        </w:rPr>
        <w:t xml:space="preserve"> </w:t>
      </w:r>
      <w:r w:rsidR="002A55F0">
        <w:rPr>
          <w:rFonts w:ascii="Arial" w:eastAsia="Arial" w:hAnsi="Arial" w:cs="Arial"/>
          <w:spacing w:val="1"/>
          <w:sz w:val="22"/>
          <w:szCs w:val="22"/>
        </w:rPr>
        <w:tab/>
      </w:r>
    </w:p>
    <w:p w14:paraId="21FA9B35" w14:textId="5A49F20F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1D81917" w14:textId="631D2228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FB4470C" w14:textId="674B666F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2A5A73C" w14:textId="7ADD876D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1FA14D19" w14:textId="3F9D1D96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0984E248" w14:textId="20206266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156BA3A5" w14:textId="6F0A8885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02243FBF" w14:textId="0ADCCD6A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3C11773" w14:textId="67921A60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B0ACD6F" w14:textId="4E836CBB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22EF1050" w14:textId="79B7400F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06218773" w14:textId="2E96F67F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07B30D6" w14:textId="3ECBCC40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2B678287" w14:textId="29CB7146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CC55E0C" w14:textId="6F7DE332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B81F7FD" w14:textId="54138471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A07C62B" w14:textId="5BF73677" w:rsidR="005644EB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35F167E5" w14:textId="092B8EEA" w:rsidR="002A55F0" w:rsidRP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174A52A4" w14:textId="77777777" w:rsidR="005644EB" w:rsidRDefault="00025F5D">
      <w:pPr>
        <w:ind w:left="113" w:right="447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</w:p>
    <w:p w14:paraId="19510A2A" w14:textId="77777777" w:rsidR="005644EB" w:rsidRDefault="005644EB">
      <w:pPr>
        <w:spacing w:before="6" w:line="120" w:lineRule="exact"/>
        <w:rPr>
          <w:sz w:val="13"/>
          <w:szCs w:val="13"/>
        </w:rPr>
      </w:pPr>
    </w:p>
    <w:p w14:paraId="54FFA3A8" w14:textId="77777777" w:rsidR="005644EB" w:rsidRDefault="005644EB">
      <w:pPr>
        <w:spacing w:line="200" w:lineRule="exact"/>
      </w:pPr>
    </w:p>
    <w:p w14:paraId="6E3638EC" w14:textId="50D98219" w:rsidR="005644EB" w:rsidRDefault="00025F5D" w:rsidP="002A55F0">
      <w:pPr>
        <w:tabs>
          <w:tab w:val="left" w:leader="dot" w:pos="7230"/>
          <w:tab w:val="left" w:pos="7513"/>
          <w:tab w:val="left" w:leader="dot" w:pos="9766"/>
        </w:tabs>
        <w:ind w:left="113" w:right="1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ature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of </w:t>
      </w:r>
      <w:r>
        <w:rPr>
          <w:rFonts w:ascii="Arial" w:eastAsia="Arial" w:hAnsi="Arial" w:cs="Arial"/>
          <w:b/>
          <w:spacing w:val="-2"/>
          <w:sz w:val="22"/>
          <w:szCs w:val="22"/>
        </w:rPr>
        <w:t>f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2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 w:rsidR="002A55F0">
        <w:rPr>
          <w:rFonts w:ascii="Arial" w:eastAsia="Arial" w:hAnsi="Arial" w:cs="Arial"/>
          <w:sz w:val="22"/>
          <w:szCs w:val="22"/>
        </w:rPr>
        <w:t>:</w:t>
      </w:r>
      <w:r w:rsidR="002A55F0">
        <w:rPr>
          <w:rFonts w:ascii="Arial" w:eastAsia="Arial" w:hAnsi="Arial" w:cs="Arial"/>
          <w:sz w:val="22"/>
          <w:szCs w:val="22"/>
        </w:rPr>
        <w:tab/>
      </w:r>
      <w:r w:rsidR="002A55F0"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ate</w:t>
      </w:r>
      <w:r w:rsidR="002A55F0">
        <w:rPr>
          <w:rFonts w:ascii="Arial" w:eastAsia="Arial" w:hAnsi="Arial" w:cs="Arial"/>
          <w:b/>
          <w:spacing w:val="-22"/>
          <w:sz w:val="22"/>
          <w:szCs w:val="22"/>
        </w:rPr>
        <w:t>:</w:t>
      </w:r>
      <w:r w:rsidR="002A55F0">
        <w:rPr>
          <w:rFonts w:ascii="Arial" w:eastAsia="Arial" w:hAnsi="Arial" w:cs="Arial"/>
          <w:bCs/>
          <w:spacing w:val="-22"/>
          <w:sz w:val="22"/>
          <w:szCs w:val="22"/>
        </w:rPr>
        <w:tab/>
      </w:r>
    </w:p>
    <w:p w14:paraId="3132AE38" w14:textId="77777777" w:rsidR="005644EB" w:rsidRDefault="005644EB">
      <w:pPr>
        <w:spacing w:before="13" w:line="240" w:lineRule="exact"/>
        <w:rPr>
          <w:sz w:val="24"/>
          <w:szCs w:val="24"/>
        </w:rPr>
      </w:pPr>
    </w:p>
    <w:p w14:paraId="0021B38F" w14:textId="67166EDD" w:rsidR="002A55F0" w:rsidRDefault="00025F5D" w:rsidP="002A55F0">
      <w:pPr>
        <w:tabs>
          <w:tab w:val="left" w:leader="dot" w:pos="9762"/>
        </w:tabs>
        <w:ind w:left="113" w:right="118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l n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me 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:</w:t>
      </w:r>
      <w:r w:rsidR="002A55F0">
        <w:rPr>
          <w:rFonts w:ascii="Arial" w:eastAsia="Arial" w:hAnsi="Arial" w:cs="Arial"/>
          <w:spacing w:val="1"/>
          <w:sz w:val="22"/>
          <w:szCs w:val="22"/>
        </w:rPr>
        <w:tab/>
      </w:r>
    </w:p>
    <w:p w14:paraId="0052772F" w14:textId="783764C4" w:rsidR="002A55F0" w:rsidRDefault="002A55F0">
      <w:pPr>
        <w:ind w:left="113" w:right="118"/>
        <w:jc w:val="both"/>
        <w:rPr>
          <w:rFonts w:ascii="Arial" w:eastAsia="Arial" w:hAnsi="Arial" w:cs="Arial"/>
          <w:sz w:val="22"/>
          <w:szCs w:val="22"/>
        </w:rPr>
        <w:sectPr w:rsidR="002A55F0">
          <w:pgSz w:w="11920" w:h="16840"/>
          <w:pgMar w:top="1040" w:right="1020" w:bottom="280" w:left="1020" w:header="0" w:footer="713" w:gutter="0"/>
          <w:cols w:space="720"/>
        </w:sectPr>
      </w:pPr>
    </w:p>
    <w:p w14:paraId="4818B682" w14:textId="7292A932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it</w:t>
      </w:r>
      <w:r>
        <w:rPr>
          <w:rFonts w:ascii="Arial" w:eastAsia="Arial" w:hAnsi="Arial" w:cs="Arial"/>
          <w:b/>
          <w:sz w:val="22"/>
          <w:szCs w:val="22"/>
        </w:rPr>
        <w:t>a</w:t>
      </w:r>
      <w:r>
        <w:rPr>
          <w:rFonts w:ascii="Arial" w:eastAsia="Arial" w:hAnsi="Arial" w:cs="Arial"/>
          <w:b/>
          <w:spacing w:val="-2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on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#</w:t>
      </w:r>
      <w:r>
        <w:rPr>
          <w:rFonts w:ascii="Arial" w:eastAsia="Arial" w:hAnsi="Arial" w:cs="Arial"/>
          <w:b/>
          <w:spacing w:val="-3"/>
          <w:sz w:val="22"/>
          <w:szCs w:val="22"/>
        </w:rPr>
        <w:t>2</w:t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b/>
          <w:spacing w:val="4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71E766F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6B27F07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8C00F60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2B1ABBEE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3BA85C13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4E10ABC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0865B33B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099853F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C999F2C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0C7C3A4C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14D52AE3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50DAFF8F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C8AFA85" w14:textId="7777777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AB9BDE5" w14:textId="0BCCD399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BDE4150" w14:textId="4BFDF97E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95929A4" w14:textId="1C9F74BD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2B6E484" w14:textId="62A7F58A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6083A67E" w14:textId="0060E64E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D696C33" w14:textId="7D6A5C96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746ECF8A" w14:textId="1F0F083C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1EBBB214" w14:textId="458D7CA5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5FF39D15" w14:textId="2564C4D8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25E05335" w14:textId="4ECC5887" w:rsid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106D1D38" w14:textId="4506AF95" w:rsidR="002A55F0" w:rsidRPr="002A55F0" w:rsidRDefault="002A55F0" w:rsidP="002A55F0">
      <w:pPr>
        <w:tabs>
          <w:tab w:val="left" w:leader="dot" w:pos="9766"/>
        </w:tabs>
        <w:spacing w:line="480" w:lineRule="auto"/>
        <w:ind w:left="113" w:right="11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5068CEF9" w14:textId="77777777" w:rsidR="002A55F0" w:rsidRDefault="002A55F0" w:rsidP="002A55F0">
      <w:pPr>
        <w:ind w:left="113" w:right="447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se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on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-2"/>
          <w:sz w:val="24"/>
          <w:szCs w:val="24"/>
        </w:rPr>
        <w:t>i</w:t>
      </w:r>
      <w:r>
        <w:rPr>
          <w:rFonts w:ascii="Arial" w:eastAsia="Arial" w:hAnsi="Arial" w:cs="Arial"/>
          <w:spacing w:val="1"/>
          <w:sz w:val="24"/>
          <w:szCs w:val="24"/>
        </w:rPr>
        <w:t>nu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1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n</w:t>
      </w:r>
      <w:r>
        <w:rPr>
          <w:rFonts w:ascii="Arial" w:eastAsia="Arial" w:hAnsi="Arial" w:cs="Arial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a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epa</w:t>
      </w:r>
      <w:r>
        <w:rPr>
          <w:rFonts w:ascii="Arial" w:eastAsia="Arial" w:hAnsi="Arial" w:cs="Arial"/>
          <w:sz w:val="24"/>
          <w:szCs w:val="24"/>
        </w:rPr>
        <w:t>ra</w:t>
      </w:r>
      <w:r>
        <w:rPr>
          <w:rFonts w:ascii="Arial" w:eastAsia="Arial" w:hAnsi="Arial" w:cs="Arial"/>
          <w:spacing w:val="-2"/>
          <w:sz w:val="24"/>
          <w:szCs w:val="24"/>
        </w:rPr>
        <w:t>t</w:t>
      </w:r>
      <w:r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-1"/>
          <w:sz w:val="24"/>
          <w:szCs w:val="24"/>
        </w:rPr>
        <w:t>h</w:t>
      </w:r>
      <w:r>
        <w:rPr>
          <w:rFonts w:ascii="Arial" w:eastAsia="Arial" w:hAnsi="Arial" w:cs="Arial"/>
          <w:spacing w:val="1"/>
          <w:sz w:val="24"/>
          <w:szCs w:val="24"/>
        </w:rPr>
        <w:t>ee</w:t>
      </w:r>
      <w:r>
        <w:rPr>
          <w:rFonts w:ascii="Arial" w:eastAsia="Arial" w:hAnsi="Arial" w:cs="Arial"/>
          <w:sz w:val="24"/>
          <w:szCs w:val="24"/>
        </w:rPr>
        <w:t>t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sz w:val="24"/>
          <w:szCs w:val="24"/>
        </w:rPr>
        <w:t>i</w:t>
      </w:r>
      <w:r>
        <w:rPr>
          <w:rFonts w:ascii="Arial" w:eastAsia="Arial" w:hAnsi="Arial" w:cs="Arial"/>
          <w:sz w:val="24"/>
          <w:szCs w:val="24"/>
        </w:rPr>
        <w:t>f</w:t>
      </w:r>
      <w:r>
        <w:rPr>
          <w:rFonts w:ascii="Arial" w:eastAsia="Arial" w:hAnsi="Arial" w:cs="Arial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"/>
          <w:sz w:val="24"/>
          <w:szCs w:val="24"/>
        </w:rPr>
        <w:t>n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>c</w:t>
      </w:r>
      <w:r>
        <w:rPr>
          <w:rFonts w:ascii="Arial" w:eastAsia="Arial" w:hAnsi="Arial" w:cs="Arial"/>
          <w:spacing w:val="1"/>
          <w:sz w:val="24"/>
          <w:szCs w:val="24"/>
        </w:rPr>
        <w:t>e</w:t>
      </w:r>
      <w:r>
        <w:rPr>
          <w:rFonts w:ascii="Arial" w:eastAsia="Arial" w:hAnsi="Arial" w:cs="Arial"/>
          <w:spacing w:val="-2"/>
          <w:sz w:val="24"/>
          <w:szCs w:val="24"/>
        </w:rPr>
        <w:t>s</w:t>
      </w:r>
      <w:r>
        <w:rPr>
          <w:rFonts w:ascii="Arial" w:eastAsia="Arial" w:hAnsi="Arial" w:cs="Arial"/>
          <w:sz w:val="24"/>
          <w:szCs w:val="24"/>
        </w:rPr>
        <w:t>s</w:t>
      </w:r>
      <w:r>
        <w:rPr>
          <w:rFonts w:ascii="Arial" w:eastAsia="Arial" w:hAnsi="Arial" w:cs="Arial"/>
          <w:spacing w:val="1"/>
          <w:sz w:val="24"/>
          <w:szCs w:val="24"/>
        </w:rPr>
        <w:t>a</w:t>
      </w:r>
      <w:r>
        <w:rPr>
          <w:rFonts w:ascii="Arial" w:eastAsia="Arial" w:hAnsi="Arial" w:cs="Arial"/>
          <w:sz w:val="24"/>
          <w:szCs w:val="24"/>
        </w:rPr>
        <w:t>ry</w:t>
      </w:r>
    </w:p>
    <w:p w14:paraId="5FD8F667" w14:textId="77777777" w:rsidR="002A55F0" w:rsidRDefault="002A55F0" w:rsidP="002A55F0">
      <w:pPr>
        <w:spacing w:before="6" w:line="120" w:lineRule="exact"/>
        <w:rPr>
          <w:sz w:val="13"/>
          <w:szCs w:val="13"/>
        </w:rPr>
      </w:pPr>
    </w:p>
    <w:p w14:paraId="2171C65B" w14:textId="77777777" w:rsidR="002A55F0" w:rsidRDefault="002A55F0" w:rsidP="002A55F0">
      <w:pPr>
        <w:spacing w:line="200" w:lineRule="exact"/>
      </w:pPr>
    </w:p>
    <w:p w14:paraId="24D34AFB" w14:textId="6F8E90D4" w:rsidR="002A55F0" w:rsidRDefault="002A55F0" w:rsidP="002A55F0">
      <w:pPr>
        <w:tabs>
          <w:tab w:val="left" w:leader="dot" w:pos="7230"/>
          <w:tab w:val="left" w:pos="7513"/>
          <w:tab w:val="left" w:leader="dot" w:pos="9766"/>
        </w:tabs>
        <w:ind w:left="113" w:right="114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g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ature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of </w:t>
      </w:r>
      <w:r w:rsidR="005D4AC2">
        <w:rPr>
          <w:rFonts w:ascii="Arial" w:eastAsia="Arial" w:hAnsi="Arial" w:cs="Arial"/>
          <w:b/>
          <w:spacing w:val="-2"/>
          <w:sz w:val="22"/>
          <w:szCs w:val="22"/>
        </w:rPr>
        <w:t>second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pacing w:val="-1"/>
          <w:sz w:val="22"/>
          <w:szCs w:val="22"/>
        </w:rPr>
        <w:t>D</w:t>
      </w:r>
      <w:r>
        <w:rPr>
          <w:rFonts w:ascii="Arial" w:eastAsia="Arial" w:hAnsi="Arial" w:cs="Arial"/>
          <w:b/>
          <w:sz w:val="22"/>
          <w:szCs w:val="22"/>
        </w:rPr>
        <w:t>ate</w:t>
      </w:r>
      <w:r>
        <w:rPr>
          <w:rFonts w:ascii="Arial" w:eastAsia="Arial" w:hAnsi="Arial" w:cs="Arial"/>
          <w:b/>
          <w:spacing w:val="-22"/>
          <w:sz w:val="22"/>
          <w:szCs w:val="22"/>
        </w:rPr>
        <w:t>:</w:t>
      </w:r>
      <w:r>
        <w:rPr>
          <w:rFonts w:ascii="Arial" w:eastAsia="Arial" w:hAnsi="Arial" w:cs="Arial"/>
          <w:bCs/>
          <w:spacing w:val="-22"/>
          <w:sz w:val="22"/>
          <w:szCs w:val="22"/>
        </w:rPr>
        <w:tab/>
      </w:r>
    </w:p>
    <w:p w14:paraId="58F04251" w14:textId="77777777" w:rsidR="002A55F0" w:rsidRDefault="002A55F0" w:rsidP="002A55F0">
      <w:pPr>
        <w:spacing w:before="13" w:line="240" w:lineRule="exact"/>
        <w:rPr>
          <w:sz w:val="24"/>
          <w:szCs w:val="24"/>
        </w:rPr>
      </w:pPr>
    </w:p>
    <w:p w14:paraId="142D140A" w14:textId="77777777" w:rsidR="002A55F0" w:rsidRDefault="002A55F0" w:rsidP="002A55F0">
      <w:pPr>
        <w:tabs>
          <w:tab w:val="left" w:leader="dot" w:pos="9762"/>
        </w:tabs>
        <w:ind w:left="113" w:right="118"/>
        <w:jc w:val="both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l n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me 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:</w:t>
      </w:r>
      <w:r>
        <w:rPr>
          <w:rFonts w:ascii="Arial" w:eastAsia="Arial" w:hAnsi="Arial" w:cs="Arial"/>
          <w:spacing w:val="1"/>
          <w:sz w:val="22"/>
          <w:szCs w:val="22"/>
        </w:rPr>
        <w:tab/>
      </w:r>
    </w:p>
    <w:p w14:paraId="4CF33880" w14:textId="77777777" w:rsidR="002A55F0" w:rsidRDefault="002A55F0">
      <w:pPr>
        <w:rPr>
          <w:rFonts w:ascii="Arial" w:eastAsia="Arial" w:hAnsi="Arial" w:cs="Arial"/>
          <w:b/>
          <w:spacing w:val="-1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br w:type="page"/>
      </w:r>
    </w:p>
    <w:p w14:paraId="57980973" w14:textId="7F71D487" w:rsidR="005644EB" w:rsidRDefault="00025F5D">
      <w:pPr>
        <w:spacing w:before="69"/>
        <w:ind w:left="113" w:right="407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lastRenderedPageBreak/>
        <w:t>SEC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IO</w:t>
      </w:r>
      <w:r>
        <w:rPr>
          <w:rFonts w:ascii="Arial" w:eastAsia="Arial" w:hAnsi="Arial" w:cs="Arial"/>
          <w:b/>
          <w:sz w:val="22"/>
          <w:szCs w:val="22"/>
        </w:rPr>
        <w:t>N C–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sz w:val="22"/>
          <w:szCs w:val="22"/>
        </w:rPr>
        <w:t>CO</w:t>
      </w:r>
      <w:r>
        <w:rPr>
          <w:rFonts w:ascii="Arial" w:eastAsia="Arial" w:hAnsi="Arial" w:cs="Arial"/>
          <w:b/>
          <w:spacing w:val="1"/>
          <w:sz w:val="22"/>
          <w:szCs w:val="22"/>
        </w:rPr>
        <w:t>M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D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 xml:space="preserve">Y </w:t>
      </w:r>
      <w:r>
        <w:rPr>
          <w:rFonts w:ascii="Arial" w:eastAsia="Arial" w:hAnsi="Arial" w:cs="Arial"/>
          <w:b/>
          <w:spacing w:val="-3"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H</w:t>
      </w:r>
      <w:r>
        <w:rPr>
          <w:rFonts w:ascii="Arial" w:eastAsia="Arial" w:hAnsi="Arial" w:cs="Arial"/>
          <w:b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sz w:val="22"/>
          <w:szCs w:val="22"/>
        </w:rPr>
        <w:t>SP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NS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S</w:t>
      </w:r>
    </w:p>
    <w:p w14:paraId="7EAF719E" w14:textId="77777777" w:rsidR="005644EB" w:rsidRDefault="005644EB">
      <w:pPr>
        <w:spacing w:before="16" w:line="240" w:lineRule="exact"/>
        <w:rPr>
          <w:sz w:val="24"/>
          <w:szCs w:val="24"/>
        </w:rPr>
      </w:pPr>
    </w:p>
    <w:p w14:paraId="4BC227A5" w14:textId="77777777" w:rsidR="002A55F0" w:rsidRDefault="00025F5D" w:rsidP="002A55F0">
      <w:pPr>
        <w:tabs>
          <w:tab w:val="left" w:leader="dot" w:pos="9781"/>
        </w:tabs>
        <w:ind w:left="113" w:right="57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 xml:space="preserve">as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 e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f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-1"/>
          <w:sz w:val="22"/>
          <w:szCs w:val="22"/>
        </w:rPr>
        <w:t>CP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 e</w:t>
      </w:r>
      <w:r>
        <w:rPr>
          <w:rFonts w:ascii="Arial" w:eastAsia="Arial" w:hAnsi="Arial" w:cs="Arial"/>
          <w:spacing w:val="-2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ami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 or 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ell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hro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 xml:space="preserve">h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cati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e?</w:t>
      </w:r>
    </w:p>
    <w:p w14:paraId="22296B34" w14:textId="735A3F0A" w:rsidR="002A55F0" w:rsidRDefault="002A55F0" w:rsidP="002A55F0">
      <w:pPr>
        <w:tabs>
          <w:tab w:val="left" w:leader="dot" w:pos="9781"/>
        </w:tabs>
        <w:spacing w:before="240"/>
        <w:ind w:left="113" w:right="57"/>
        <w:rPr>
          <w:rFonts w:ascii="Arial" w:eastAsia="Arial" w:hAnsi="Arial" w:cs="Arial"/>
          <w:spacing w:val="-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ab/>
      </w:r>
    </w:p>
    <w:p w14:paraId="68314FBA" w14:textId="1D38EE74" w:rsidR="002A55F0" w:rsidRDefault="002A55F0" w:rsidP="002A55F0">
      <w:pPr>
        <w:tabs>
          <w:tab w:val="left" w:leader="dot" w:pos="9781"/>
        </w:tabs>
        <w:spacing w:before="240"/>
        <w:ind w:left="113" w:right="57"/>
        <w:rPr>
          <w:rFonts w:ascii="Arial" w:eastAsia="Arial" w:hAnsi="Arial" w:cs="Arial"/>
          <w:spacing w:val="-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ab/>
      </w:r>
    </w:p>
    <w:p w14:paraId="2C208D1E" w14:textId="77777777" w:rsidR="002A55F0" w:rsidRDefault="002A55F0" w:rsidP="002A55F0">
      <w:pPr>
        <w:tabs>
          <w:tab w:val="left" w:leader="dot" w:pos="9781"/>
        </w:tabs>
        <w:spacing w:before="240"/>
        <w:ind w:left="113" w:right="57"/>
        <w:rPr>
          <w:rFonts w:ascii="Arial" w:eastAsia="Arial" w:hAnsi="Arial" w:cs="Arial"/>
          <w:spacing w:val="-1"/>
          <w:sz w:val="22"/>
          <w:szCs w:val="22"/>
        </w:rPr>
      </w:pPr>
    </w:p>
    <w:p w14:paraId="37ACE24C" w14:textId="77777777" w:rsidR="002A55F0" w:rsidRDefault="00025F5D" w:rsidP="002A55F0">
      <w:pPr>
        <w:tabs>
          <w:tab w:val="left" w:leader="dot" w:pos="9781"/>
        </w:tabs>
        <w:ind w:left="113" w:right="57"/>
        <w:rPr>
          <w:rFonts w:ascii="Arial" w:eastAsia="Arial" w:hAnsi="Arial" w:cs="Arial"/>
          <w:spacing w:val="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x</w:t>
      </w:r>
      <w:r>
        <w:rPr>
          <w:rFonts w:ascii="Arial" w:eastAsia="Arial" w:hAnsi="Arial" w:cs="Arial"/>
          <w:sz w:val="22"/>
          <w:szCs w:val="22"/>
        </w:rPr>
        <w:t>am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e pub</w:t>
      </w:r>
      <w:r>
        <w:rPr>
          <w:rFonts w:ascii="Arial" w:eastAsia="Arial" w:hAnsi="Arial" w:cs="Arial"/>
          <w:spacing w:val="-2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ns 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en</w:t>
      </w:r>
      <w:r>
        <w:rPr>
          <w:rFonts w:ascii="Arial" w:eastAsia="Arial" w:hAnsi="Arial" w:cs="Arial"/>
          <w:spacing w:val="1"/>
          <w:sz w:val="22"/>
          <w:szCs w:val="22"/>
        </w:rPr>
        <w:t xml:space="preserve"> 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2"/>
          <w:sz w:val="22"/>
          <w:szCs w:val="22"/>
        </w:rPr>
        <w:t>k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hy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.</w:t>
      </w:r>
    </w:p>
    <w:p w14:paraId="7E725DF7" w14:textId="77777777" w:rsidR="002A55F0" w:rsidRDefault="002A55F0" w:rsidP="002A55F0">
      <w:pPr>
        <w:tabs>
          <w:tab w:val="left" w:leader="dot" w:pos="9781"/>
        </w:tabs>
        <w:spacing w:before="240"/>
        <w:ind w:left="113" w:right="57"/>
        <w:rPr>
          <w:rFonts w:ascii="Arial" w:eastAsia="Arial" w:hAnsi="Arial" w:cs="Arial"/>
          <w:spacing w:val="-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ab/>
      </w:r>
    </w:p>
    <w:p w14:paraId="048BBD34" w14:textId="3975EA5C" w:rsidR="002A55F0" w:rsidRDefault="002A55F0" w:rsidP="002A55F0">
      <w:pPr>
        <w:tabs>
          <w:tab w:val="left" w:leader="dot" w:pos="9781"/>
        </w:tabs>
        <w:spacing w:before="240"/>
        <w:ind w:left="113" w:right="57"/>
        <w:rPr>
          <w:rFonts w:ascii="Arial" w:eastAsia="Arial" w:hAnsi="Arial" w:cs="Arial"/>
          <w:spacing w:val="-1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ab/>
      </w:r>
    </w:p>
    <w:p w14:paraId="7BAC9393" w14:textId="77777777" w:rsidR="002A55F0" w:rsidRDefault="002A55F0" w:rsidP="002A55F0">
      <w:pPr>
        <w:tabs>
          <w:tab w:val="left" w:leader="dot" w:pos="9781"/>
        </w:tabs>
        <w:spacing w:before="240"/>
        <w:ind w:left="113" w:right="57"/>
        <w:rPr>
          <w:rFonts w:ascii="Arial" w:eastAsia="Arial" w:hAnsi="Arial" w:cs="Arial"/>
          <w:spacing w:val="-1"/>
          <w:sz w:val="22"/>
          <w:szCs w:val="22"/>
        </w:rPr>
      </w:pPr>
    </w:p>
    <w:p w14:paraId="40C21988" w14:textId="26A66B89" w:rsidR="005644EB" w:rsidRDefault="00025F5D" w:rsidP="002A55F0">
      <w:pPr>
        <w:tabs>
          <w:tab w:val="left" w:leader="dot" w:pos="9781"/>
        </w:tabs>
        <w:ind w:left="113" w:right="59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5"/>
          <w:sz w:val="22"/>
          <w:szCs w:val="22"/>
        </w:rPr>
        <w:t>W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se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he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e na</w:t>
      </w:r>
      <w:r>
        <w:rPr>
          <w:rFonts w:ascii="Arial" w:eastAsia="Arial" w:hAnsi="Arial" w:cs="Arial"/>
          <w:spacing w:val="2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ed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el</w:t>
      </w:r>
      <w:r>
        <w:rPr>
          <w:rFonts w:ascii="Arial" w:eastAsia="Arial" w:hAnsi="Arial" w:cs="Arial"/>
          <w:sz w:val="22"/>
          <w:szCs w:val="22"/>
        </w:rPr>
        <w:t>ow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f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-1"/>
          <w:sz w:val="22"/>
          <w:szCs w:val="22"/>
        </w:rPr>
        <w:t>ell</w:t>
      </w:r>
      <w:r>
        <w:rPr>
          <w:rFonts w:ascii="Arial" w:eastAsia="Arial" w:hAnsi="Arial" w:cs="Arial"/>
          <w:spacing w:val="-3"/>
          <w:sz w:val="22"/>
          <w:szCs w:val="22"/>
        </w:rPr>
        <w:t>ow</w:t>
      </w:r>
      <w:r>
        <w:rPr>
          <w:rFonts w:ascii="Arial" w:eastAsia="Arial" w:hAnsi="Arial" w:cs="Arial"/>
          <w:sz w:val="22"/>
          <w:szCs w:val="22"/>
        </w:rPr>
        <w:t>sh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 xml:space="preserve">p </w:t>
      </w:r>
      <w:r>
        <w:rPr>
          <w:rFonts w:ascii="Arial" w:eastAsia="Arial" w:hAnsi="Arial" w:cs="Arial"/>
          <w:spacing w:val="2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i</w:t>
      </w:r>
      <w:r>
        <w:rPr>
          <w:rFonts w:ascii="Arial" w:eastAsia="Arial" w:hAnsi="Arial" w:cs="Arial"/>
          <w:sz w:val="22"/>
          <w:szCs w:val="22"/>
        </w:rPr>
        <w:t>nv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ati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n 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f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l 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aw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7(i</w:t>
      </w:r>
      <w:r>
        <w:rPr>
          <w:rFonts w:ascii="Arial" w:eastAsia="Arial" w:hAnsi="Arial" w:cs="Arial"/>
          <w:spacing w:val="-3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)</w:t>
      </w:r>
    </w:p>
    <w:p w14:paraId="5978276E" w14:textId="718D9DCB" w:rsidR="002A55F0" w:rsidRDefault="002A55F0" w:rsidP="002A55F0">
      <w:pPr>
        <w:tabs>
          <w:tab w:val="left" w:leader="dot" w:pos="9781"/>
        </w:tabs>
        <w:ind w:left="113" w:right="59"/>
        <w:rPr>
          <w:rFonts w:ascii="Arial" w:eastAsia="Arial" w:hAnsi="Arial" w:cs="Arial"/>
          <w:sz w:val="22"/>
          <w:szCs w:val="22"/>
        </w:rPr>
      </w:pPr>
    </w:p>
    <w:p w14:paraId="60EB7818" w14:textId="77777777" w:rsidR="002A55F0" w:rsidRDefault="002A55F0" w:rsidP="002A55F0">
      <w:pPr>
        <w:tabs>
          <w:tab w:val="left" w:leader="dot" w:pos="9781"/>
        </w:tabs>
        <w:ind w:left="113" w:right="59"/>
        <w:rPr>
          <w:rFonts w:ascii="Arial" w:eastAsia="Arial" w:hAnsi="Arial" w:cs="Arial"/>
          <w:sz w:val="22"/>
          <w:szCs w:val="22"/>
        </w:rPr>
      </w:pPr>
    </w:p>
    <w:p w14:paraId="18CB7F90" w14:textId="77777777" w:rsidR="002A55F0" w:rsidRDefault="00025F5D" w:rsidP="002A55F0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b/>
          <w:spacing w:val="1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ame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of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pacing w:val="-2"/>
          <w:sz w:val="22"/>
          <w:szCs w:val="22"/>
        </w:rPr>
        <w:t>m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e</w:t>
      </w:r>
      <w:r w:rsidR="002A55F0">
        <w:rPr>
          <w:rFonts w:ascii="Arial" w:eastAsia="Arial" w:hAnsi="Arial" w:cs="Arial"/>
          <w:b/>
          <w:spacing w:val="1"/>
          <w:sz w:val="22"/>
          <w:szCs w:val="22"/>
        </w:rPr>
        <w:t>:</w:t>
      </w:r>
      <w:r w:rsidR="002A55F0">
        <w:rPr>
          <w:rFonts w:ascii="Arial" w:eastAsia="Arial" w:hAnsi="Arial" w:cs="Arial"/>
          <w:b/>
          <w:spacing w:val="1"/>
          <w:sz w:val="22"/>
          <w:szCs w:val="22"/>
        </w:rPr>
        <w:tab/>
      </w:r>
    </w:p>
    <w:p w14:paraId="52B6F082" w14:textId="7D7F9EB3" w:rsidR="009E476B" w:rsidRPr="009E476B" w:rsidRDefault="00025F5D" w:rsidP="002A55F0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Fi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st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r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pacing w:val="2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ur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)</w:t>
      </w:r>
      <w:r w:rsidR="009E476B" w:rsidRPr="009E476B">
        <w:rPr>
          <w:rFonts w:ascii="Arial" w:eastAsia="Arial" w:hAnsi="Arial" w:cs="Arial"/>
          <w:sz w:val="22"/>
          <w:szCs w:val="22"/>
        </w:rPr>
        <w:tab/>
      </w:r>
    </w:p>
    <w:p w14:paraId="1CADF529" w14:textId="07F77C6B" w:rsidR="009E476B" w:rsidRPr="009E476B" w:rsidRDefault="00025F5D" w:rsidP="002A55F0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 w:rsidRPr="009E476B">
        <w:rPr>
          <w:rFonts w:ascii="Arial" w:eastAsia="Arial" w:hAnsi="Arial" w:cs="Arial"/>
          <w:sz w:val="22"/>
          <w:szCs w:val="22"/>
        </w:rPr>
        <w:t>Full name in block capitals</w:t>
      </w:r>
      <w:r w:rsidR="009E476B" w:rsidRPr="009E476B">
        <w:rPr>
          <w:rFonts w:ascii="Arial" w:eastAsia="Arial" w:hAnsi="Arial" w:cs="Arial"/>
          <w:sz w:val="22"/>
          <w:szCs w:val="22"/>
        </w:rPr>
        <w:t>:</w:t>
      </w:r>
      <w:r w:rsidR="009E476B" w:rsidRPr="009E476B">
        <w:rPr>
          <w:rFonts w:ascii="Arial" w:eastAsia="Arial" w:hAnsi="Arial" w:cs="Arial"/>
          <w:sz w:val="22"/>
          <w:szCs w:val="22"/>
        </w:rPr>
        <w:tab/>
      </w:r>
    </w:p>
    <w:p w14:paraId="3C6CD456" w14:textId="283CA1EB" w:rsidR="009E476B" w:rsidRDefault="009E476B" w:rsidP="002A55F0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 w:rsidRPr="009E476B">
        <w:rPr>
          <w:rFonts w:ascii="Arial" w:eastAsia="Arial" w:hAnsi="Arial" w:cs="Arial"/>
          <w:sz w:val="22"/>
          <w:szCs w:val="22"/>
        </w:rPr>
        <w:t>Contact email:</w:t>
      </w:r>
      <w:r w:rsidRPr="009E476B">
        <w:rPr>
          <w:rFonts w:ascii="Arial" w:eastAsia="Arial" w:hAnsi="Arial" w:cs="Arial"/>
          <w:sz w:val="22"/>
          <w:szCs w:val="22"/>
        </w:rPr>
        <w:tab/>
      </w:r>
    </w:p>
    <w:p w14:paraId="391C6BD2" w14:textId="1C338484" w:rsidR="009E476B" w:rsidRPr="009E476B" w:rsidRDefault="009E476B" w:rsidP="002A55F0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College Reference Number:</w:t>
      </w:r>
      <w:r>
        <w:rPr>
          <w:rFonts w:ascii="Arial" w:eastAsia="Arial" w:hAnsi="Arial" w:cs="Arial"/>
          <w:sz w:val="22"/>
          <w:szCs w:val="22"/>
        </w:rPr>
        <w:tab/>
      </w:r>
    </w:p>
    <w:p w14:paraId="44B94C53" w14:textId="475C49B4" w:rsidR="005644EB" w:rsidRDefault="00025F5D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 w:rsidRPr="009E476B">
        <w:rPr>
          <w:rFonts w:ascii="Arial" w:eastAsia="Arial" w:hAnsi="Arial" w:cs="Arial"/>
          <w:sz w:val="22"/>
          <w:szCs w:val="22"/>
        </w:rPr>
        <w:t xml:space="preserve">Present appointment and address </w:t>
      </w:r>
      <w:r w:rsidR="009E476B">
        <w:rPr>
          <w:rFonts w:ascii="Arial" w:eastAsia="Arial" w:hAnsi="Arial" w:cs="Arial"/>
          <w:sz w:val="22"/>
          <w:szCs w:val="22"/>
        </w:rPr>
        <w:tab/>
      </w:r>
    </w:p>
    <w:p w14:paraId="3A845622" w14:textId="6832CD42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7FF94713" w14:textId="460A1EB1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0D484DDC" w14:textId="2221164B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6A60FD2E" w14:textId="25DDC7EC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</w:p>
    <w:p w14:paraId="06531D25" w14:textId="68742AAD" w:rsidR="009E476B" w:rsidRPr="009E476B" w:rsidRDefault="005D4AC2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Second</w:t>
      </w:r>
      <w:r w:rsidR="009E476B"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 w:rsidR="009E476B">
        <w:rPr>
          <w:rFonts w:ascii="Arial" w:eastAsia="Arial" w:hAnsi="Arial" w:cs="Arial"/>
          <w:b/>
          <w:sz w:val="22"/>
          <w:szCs w:val="22"/>
        </w:rPr>
        <w:t>s</w:t>
      </w:r>
      <w:r w:rsidR="009E476B">
        <w:rPr>
          <w:rFonts w:ascii="Arial" w:eastAsia="Arial" w:hAnsi="Arial" w:cs="Arial"/>
          <w:b/>
          <w:spacing w:val="-1"/>
          <w:sz w:val="22"/>
          <w:szCs w:val="22"/>
        </w:rPr>
        <w:t>p</w:t>
      </w:r>
      <w:r w:rsidR="009E476B">
        <w:rPr>
          <w:rFonts w:ascii="Arial" w:eastAsia="Arial" w:hAnsi="Arial" w:cs="Arial"/>
          <w:b/>
          <w:sz w:val="22"/>
          <w:szCs w:val="22"/>
        </w:rPr>
        <w:t>o</w:t>
      </w:r>
      <w:r w:rsidR="009E476B">
        <w:rPr>
          <w:rFonts w:ascii="Arial" w:eastAsia="Arial" w:hAnsi="Arial" w:cs="Arial"/>
          <w:b/>
          <w:spacing w:val="-1"/>
          <w:sz w:val="22"/>
          <w:szCs w:val="22"/>
        </w:rPr>
        <w:t>n</w:t>
      </w:r>
      <w:r w:rsidR="009E476B">
        <w:rPr>
          <w:rFonts w:ascii="Arial" w:eastAsia="Arial" w:hAnsi="Arial" w:cs="Arial"/>
          <w:b/>
          <w:sz w:val="22"/>
          <w:szCs w:val="22"/>
        </w:rPr>
        <w:t>s</w:t>
      </w:r>
      <w:r w:rsidR="009E476B">
        <w:rPr>
          <w:rFonts w:ascii="Arial" w:eastAsia="Arial" w:hAnsi="Arial" w:cs="Arial"/>
          <w:b/>
          <w:spacing w:val="-1"/>
          <w:sz w:val="22"/>
          <w:szCs w:val="22"/>
        </w:rPr>
        <w:t>o</w:t>
      </w:r>
      <w:r w:rsidR="009E476B">
        <w:rPr>
          <w:rFonts w:ascii="Arial" w:eastAsia="Arial" w:hAnsi="Arial" w:cs="Arial"/>
          <w:b/>
          <w:sz w:val="22"/>
          <w:szCs w:val="22"/>
        </w:rPr>
        <w:t xml:space="preserve">r </w:t>
      </w:r>
      <w:r w:rsidR="009E476B">
        <w:rPr>
          <w:rFonts w:ascii="Arial" w:eastAsia="Arial" w:hAnsi="Arial" w:cs="Arial"/>
          <w:spacing w:val="1"/>
          <w:sz w:val="22"/>
          <w:szCs w:val="22"/>
        </w:rPr>
        <w:t>(</w:t>
      </w:r>
      <w:r w:rsidR="009E476B">
        <w:rPr>
          <w:rFonts w:ascii="Arial" w:eastAsia="Arial" w:hAnsi="Arial" w:cs="Arial"/>
          <w:sz w:val="22"/>
          <w:szCs w:val="22"/>
        </w:rPr>
        <w:t>s</w:t>
      </w:r>
      <w:r w:rsidR="009E476B">
        <w:rPr>
          <w:rFonts w:ascii="Arial" w:eastAsia="Arial" w:hAnsi="Arial" w:cs="Arial"/>
          <w:spacing w:val="-3"/>
          <w:sz w:val="22"/>
          <w:szCs w:val="22"/>
        </w:rPr>
        <w:t>i</w:t>
      </w:r>
      <w:r w:rsidR="009E476B">
        <w:rPr>
          <w:rFonts w:ascii="Arial" w:eastAsia="Arial" w:hAnsi="Arial" w:cs="Arial"/>
          <w:spacing w:val="2"/>
          <w:sz w:val="22"/>
          <w:szCs w:val="22"/>
        </w:rPr>
        <w:t>g</w:t>
      </w:r>
      <w:r w:rsidR="009E476B">
        <w:rPr>
          <w:rFonts w:ascii="Arial" w:eastAsia="Arial" w:hAnsi="Arial" w:cs="Arial"/>
          <w:sz w:val="22"/>
          <w:szCs w:val="22"/>
        </w:rPr>
        <w:t>n</w:t>
      </w:r>
      <w:r w:rsidR="009E476B">
        <w:rPr>
          <w:rFonts w:ascii="Arial" w:eastAsia="Arial" w:hAnsi="Arial" w:cs="Arial"/>
          <w:spacing w:val="-3"/>
          <w:sz w:val="22"/>
          <w:szCs w:val="22"/>
        </w:rPr>
        <w:t>a</w:t>
      </w:r>
      <w:r w:rsidR="009E476B">
        <w:rPr>
          <w:rFonts w:ascii="Arial" w:eastAsia="Arial" w:hAnsi="Arial" w:cs="Arial"/>
          <w:spacing w:val="1"/>
          <w:sz w:val="22"/>
          <w:szCs w:val="22"/>
        </w:rPr>
        <w:t>t</w:t>
      </w:r>
      <w:r w:rsidR="009E476B">
        <w:rPr>
          <w:rFonts w:ascii="Arial" w:eastAsia="Arial" w:hAnsi="Arial" w:cs="Arial"/>
          <w:sz w:val="22"/>
          <w:szCs w:val="22"/>
        </w:rPr>
        <w:t>ur</w:t>
      </w:r>
      <w:r w:rsidR="009E476B">
        <w:rPr>
          <w:rFonts w:ascii="Arial" w:eastAsia="Arial" w:hAnsi="Arial" w:cs="Arial"/>
          <w:spacing w:val="-2"/>
          <w:sz w:val="22"/>
          <w:szCs w:val="22"/>
        </w:rPr>
        <w:t>e</w:t>
      </w:r>
      <w:r w:rsidR="009E476B">
        <w:rPr>
          <w:rFonts w:ascii="Arial" w:eastAsia="Arial" w:hAnsi="Arial" w:cs="Arial"/>
          <w:sz w:val="22"/>
          <w:szCs w:val="22"/>
        </w:rPr>
        <w:t>)</w:t>
      </w:r>
      <w:r w:rsidR="009E476B" w:rsidRPr="009E476B">
        <w:rPr>
          <w:rFonts w:ascii="Arial" w:eastAsia="Arial" w:hAnsi="Arial" w:cs="Arial"/>
          <w:sz w:val="22"/>
          <w:szCs w:val="22"/>
        </w:rPr>
        <w:tab/>
      </w:r>
    </w:p>
    <w:p w14:paraId="3D91B6D5" w14:textId="77777777" w:rsidR="009E476B" w:rsidRP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 w:rsidRPr="009E476B">
        <w:rPr>
          <w:rFonts w:ascii="Arial" w:eastAsia="Arial" w:hAnsi="Arial" w:cs="Arial"/>
          <w:sz w:val="22"/>
          <w:szCs w:val="22"/>
        </w:rPr>
        <w:t>Full name in block capitals:</w:t>
      </w:r>
      <w:r w:rsidRPr="009E476B">
        <w:rPr>
          <w:rFonts w:ascii="Arial" w:eastAsia="Arial" w:hAnsi="Arial" w:cs="Arial"/>
          <w:sz w:val="22"/>
          <w:szCs w:val="22"/>
        </w:rPr>
        <w:tab/>
      </w:r>
    </w:p>
    <w:p w14:paraId="1A1FF188" w14:textId="77777777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 w:rsidRPr="009E476B">
        <w:rPr>
          <w:rFonts w:ascii="Arial" w:eastAsia="Arial" w:hAnsi="Arial" w:cs="Arial"/>
          <w:sz w:val="22"/>
          <w:szCs w:val="22"/>
        </w:rPr>
        <w:t>Contact email:</w:t>
      </w:r>
      <w:r w:rsidRPr="009E476B">
        <w:rPr>
          <w:rFonts w:ascii="Arial" w:eastAsia="Arial" w:hAnsi="Arial" w:cs="Arial"/>
          <w:sz w:val="22"/>
          <w:szCs w:val="22"/>
        </w:rPr>
        <w:tab/>
      </w:r>
    </w:p>
    <w:p w14:paraId="5681B450" w14:textId="77777777" w:rsidR="009E476B" w:rsidRP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College Reference Number:</w:t>
      </w:r>
      <w:r>
        <w:rPr>
          <w:rFonts w:ascii="Arial" w:eastAsia="Arial" w:hAnsi="Arial" w:cs="Arial"/>
          <w:sz w:val="22"/>
          <w:szCs w:val="22"/>
        </w:rPr>
        <w:tab/>
      </w:r>
    </w:p>
    <w:p w14:paraId="48EF4CF6" w14:textId="77777777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 w:rsidRPr="009E476B">
        <w:rPr>
          <w:rFonts w:ascii="Arial" w:eastAsia="Arial" w:hAnsi="Arial" w:cs="Arial"/>
          <w:sz w:val="22"/>
          <w:szCs w:val="22"/>
        </w:rPr>
        <w:t xml:space="preserve">Present appointment and address </w:t>
      </w:r>
      <w:r>
        <w:rPr>
          <w:rFonts w:ascii="Arial" w:eastAsia="Arial" w:hAnsi="Arial" w:cs="Arial"/>
          <w:sz w:val="22"/>
          <w:szCs w:val="22"/>
        </w:rPr>
        <w:tab/>
      </w:r>
    </w:p>
    <w:p w14:paraId="1F68426D" w14:textId="77777777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7DC906E4" w14:textId="77777777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241A5AFB" w14:textId="0E028620" w:rsid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ab/>
      </w:r>
    </w:p>
    <w:p w14:paraId="11E037BE" w14:textId="77777777" w:rsidR="009E476B" w:rsidRPr="009E476B" w:rsidRDefault="009E476B" w:rsidP="009E476B">
      <w:pPr>
        <w:tabs>
          <w:tab w:val="left" w:leader="dot" w:pos="9781"/>
        </w:tabs>
        <w:spacing w:line="481" w:lineRule="auto"/>
        <w:ind w:left="113" w:right="59"/>
        <w:jc w:val="both"/>
        <w:rPr>
          <w:rFonts w:ascii="Arial" w:eastAsia="Arial" w:hAnsi="Arial" w:cs="Arial"/>
          <w:sz w:val="22"/>
          <w:szCs w:val="22"/>
        </w:rPr>
      </w:pPr>
    </w:p>
    <w:p w14:paraId="0BC51658" w14:textId="583F4337" w:rsidR="005644EB" w:rsidRPr="009E476B" w:rsidRDefault="00025F5D" w:rsidP="002A55F0">
      <w:pPr>
        <w:tabs>
          <w:tab w:val="left" w:leader="dot" w:pos="9781"/>
        </w:tabs>
        <w:spacing w:line="480" w:lineRule="auto"/>
        <w:ind w:left="113" w:right="59" w:firstLine="53"/>
        <w:jc w:val="both"/>
        <w:rPr>
          <w:rFonts w:ascii="Arial" w:eastAsia="Arial" w:hAnsi="Arial" w:cs="Arial"/>
          <w:sz w:val="22"/>
          <w:szCs w:val="22"/>
        </w:rPr>
      </w:pPr>
      <w:r w:rsidRPr="009E476B">
        <w:rPr>
          <w:rFonts w:ascii="Arial" w:eastAsia="Arial" w:hAnsi="Arial" w:cs="Arial"/>
          <w:sz w:val="22"/>
          <w:szCs w:val="22"/>
        </w:rPr>
        <w:t>Date</w:t>
      </w:r>
      <w:r w:rsidR="009E476B">
        <w:rPr>
          <w:rFonts w:ascii="Arial" w:eastAsia="Arial" w:hAnsi="Arial" w:cs="Arial"/>
          <w:sz w:val="22"/>
          <w:szCs w:val="22"/>
        </w:rPr>
        <w:t>:</w:t>
      </w:r>
      <w:r w:rsidR="009E476B">
        <w:rPr>
          <w:rFonts w:ascii="Arial" w:eastAsia="Arial" w:hAnsi="Arial" w:cs="Arial"/>
          <w:sz w:val="22"/>
          <w:szCs w:val="22"/>
        </w:rPr>
        <w:tab/>
      </w:r>
    </w:p>
    <w:sectPr w:rsidR="005644EB" w:rsidRPr="009E476B">
      <w:pgSz w:w="11920" w:h="16840"/>
      <w:pgMar w:top="1040" w:right="1060" w:bottom="280" w:left="1020" w:header="0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574C3A" w14:textId="77777777" w:rsidR="0090335B" w:rsidRDefault="00025F5D">
      <w:r>
        <w:separator/>
      </w:r>
    </w:p>
  </w:endnote>
  <w:endnote w:type="continuationSeparator" w:id="0">
    <w:p w14:paraId="3F333BA1" w14:textId="77777777" w:rsidR="0090335B" w:rsidRDefault="0002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01F59" w14:textId="77777777" w:rsidR="005644EB" w:rsidRDefault="005D4AC2">
    <w:pPr>
      <w:spacing w:line="200" w:lineRule="exact"/>
    </w:pPr>
    <w:r>
      <w:pict w14:anchorId="7FB81CC1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5.65pt;margin-top:795.25pt;width:23.55pt;height:11.95pt;z-index:-251660288;mso-position-horizontal-relative:page;mso-position-vertical-relative:page" filled="f" stroked="f">
          <v:textbox style="mso-next-textbox:#_x0000_s2052" inset="0,0,0,0">
            <w:txbxContent>
              <w:p w14:paraId="1A75F8EB" w14:textId="77777777" w:rsidR="005644EB" w:rsidRDefault="005644EB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</w:p>
            </w:txbxContent>
          </v:textbox>
          <w10:wrap anchorx="page" anchory="page"/>
        </v:shape>
      </w:pict>
    </w:r>
    <w:r>
      <w:pict w14:anchorId="55341EE9">
        <v:shape id="_x0000_s2051" type="#_x0000_t202" style="position:absolute;margin-left:112.3pt;margin-top:795.25pt;width:46.4pt;height:11.95pt;z-index:-251659264;mso-position-horizontal-relative:page;mso-position-vertical-relative:page" filled="f" stroked="f">
          <v:textbox style="mso-next-textbox:#_x0000_s2051" inset="0,0,0,0">
            <w:txbxContent>
              <w:p w14:paraId="0247CB22" w14:textId="77777777" w:rsidR="005644EB" w:rsidRDefault="005644EB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</w:p>
            </w:txbxContent>
          </v:textbox>
          <w10:wrap anchorx="page" anchory="page"/>
        </v:shape>
      </w:pict>
    </w:r>
    <w:r>
      <w:pict w14:anchorId="4B92A1CB">
        <v:shape id="_x0000_s2050" type="#_x0000_t202" style="position:absolute;margin-left:295.65pt;margin-top:795.25pt;width:9.55pt;height:11.95pt;z-index:-251658240;mso-position-horizontal-relative:page;mso-position-vertical-relative:page" filled="f" stroked="f">
          <v:textbox style="mso-next-textbox:#_x0000_s2050" inset="0,0,0,0">
            <w:txbxContent>
              <w:p w14:paraId="54AF5C70" w14:textId="77777777" w:rsidR="005644EB" w:rsidRDefault="00025F5D">
                <w:pPr>
                  <w:spacing w:line="220" w:lineRule="exact"/>
                  <w:ind w:left="4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 w:hAnsi="Arial" w:cs="Arial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 w14:anchorId="5355B7B8">
        <v:shape id="_x0000_s2049" type="#_x0000_t202" style="position:absolute;margin-left:509.35pt;margin-top:795.25pt;width:23.6pt;height:11.95pt;z-index:-251657216;mso-position-horizontal-relative:page;mso-position-vertical-relative:page" filled="f" stroked="f">
          <v:textbox style="mso-next-textbox:#_x0000_s2049" inset="0,0,0,0">
            <w:txbxContent>
              <w:p w14:paraId="7796F428" w14:textId="77777777" w:rsidR="005644EB" w:rsidRDefault="00025F5D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F</w:t>
                </w:r>
                <w:r>
                  <w:rPr>
                    <w:rFonts w:ascii="Arial" w:eastAsia="Arial" w:hAnsi="Arial" w:cs="Arial"/>
                    <w:spacing w:val="-1"/>
                  </w:rPr>
                  <w:t>i</w:t>
                </w:r>
                <w:r>
                  <w:rPr>
                    <w:rFonts w:ascii="Arial" w:eastAsia="Arial" w:hAnsi="Arial" w:cs="Arial"/>
                  </w:rPr>
                  <w:t>n</w:t>
                </w:r>
                <w:r>
                  <w:rPr>
                    <w:rFonts w:ascii="Arial" w:eastAsia="Arial" w:hAnsi="Arial" w:cs="Arial"/>
                    <w:spacing w:val="1"/>
                  </w:rPr>
                  <w:t>a</w:t>
                </w:r>
                <w:r>
                  <w:rPr>
                    <w:rFonts w:ascii="Arial" w:eastAsia="Arial" w:hAnsi="Arial" w:cs="Arial"/>
                  </w:rPr>
                  <w:t>l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49D67C" w14:textId="77777777" w:rsidR="0090335B" w:rsidRDefault="00025F5D">
      <w:r>
        <w:separator/>
      </w:r>
    </w:p>
  </w:footnote>
  <w:footnote w:type="continuationSeparator" w:id="0">
    <w:p w14:paraId="69008BDB" w14:textId="77777777" w:rsidR="0090335B" w:rsidRDefault="00025F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2171E"/>
    <w:multiLevelType w:val="multilevel"/>
    <w:tmpl w:val="1B0CF5E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4EB"/>
    <w:rsid w:val="00025F5D"/>
    <w:rsid w:val="00177D84"/>
    <w:rsid w:val="002A55F0"/>
    <w:rsid w:val="003A662D"/>
    <w:rsid w:val="005644EB"/>
    <w:rsid w:val="005D4AC2"/>
    <w:rsid w:val="0090335B"/>
    <w:rsid w:val="009E476B"/>
    <w:rsid w:val="00E3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43DFEC11"/>
  <w15:docId w15:val="{A851E51F-D95D-48C6-93BC-CC398E154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300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0013"/>
  </w:style>
  <w:style w:type="paragraph" w:styleId="Footer">
    <w:name w:val="footer"/>
    <w:basedOn w:val="Normal"/>
    <w:link w:val="FooterChar"/>
    <w:uiPriority w:val="99"/>
    <w:unhideWhenUsed/>
    <w:rsid w:val="00E300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30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Martyn</dc:creator>
  <cp:lastModifiedBy>Richard Sams</cp:lastModifiedBy>
  <cp:revision>5</cp:revision>
  <cp:lastPrinted>2019-03-04T10:22:00Z</cp:lastPrinted>
  <dcterms:created xsi:type="dcterms:W3CDTF">2019-03-04T10:17:00Z</dcterms:created>
  <dcterms:modified xsi:type="dcterms:W3CDTF">2021-11-16T14:49:00Z</dcterms:modified>
</cp:coreProperties>
</file>